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564430" w14:textId="77777777" w:rsidR="00F21B0B" w:rsidRPr="002B586D" w:rsidRDefault="005C5781" w:rsidP="002B586D">
      <w:pPr>
        <w:jc w:val="both"/>
        <w:rPr>
          <w:rFonts w:cstheme="minorHAnsi"/>
          <w:lang w:eastAsia="en-GB"/>
        </w:rPr>
      </w:pPr>
      <w:bookmarkStart w:id="0" w:name="_Toc416268562"/>
      <w:r w:rsidRPr="002B586D">
        <w:rPr>
          <w:rFonts w:cstheme="minorHAnsi"/>
          <w:lang w:eastAsia="en-GB"/>
        </w:rPr>
        <w:t xml:space="preserve"> </w:t>
      </w:r>
      <w:r w:rsidR="00FB4C5A" w:rsidRPr="002B586D">
        <w:rPr>
          <w:rFonts w:cstheme="minorHAnsi"/>
          <w:noProof/>
          <w:lang w:val="sl-SI" w:eastAsia="sl-SI"/>
        </w:rPr>
        <w:drawing>
          <wp:inline distT="0" distB="0" distL="0" distR="0" wp14:anchorId="538871CE" wp14:editId="3482CD8B">
            <wp:extent cx="2250440" cy="44513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440" cy="445135"/>
                    </a:xfrm>
                    <a:prstGeom prst="rect">
                      <a:avLst/>
                    </a:prstGeom>
                    <a:noFill/>
                    <a:ln>
                      <a:noFill/>
                    </a:ln>
                  </pic:spPr>
                </pic:pic>
              </a:graphicData>
            </a:graphic>
          </wp:inline>
        </w:drawing>
      </w:r>
    </w:p>
    <w:p w14:paraId="5C82E38A" w14:textId="77777777" w:rsidR="00F21B0B" w:rsidRPr="002B586D" w:rsidRDefault="00F21B0B" w:rsidP="002B586D">
      <w:pPr>
        <w:jc w:val="both"/>
        <w:rPr>
          <w:rFonts w:cstheme="minorHAnsi"/>
          <w:lang w:eastAsia="en-GB"/>
        </w:rPr>
      </w:pPr>
    </w:p>
    <w:p w14:paraId="246019E0" w14:textId="77777777" w:rsidR="00F21B0B" w:rsidRPr="002B586D" w:rsidRDefault="00F21B0B" w:rsidP="002B586D">
      <w:pPr>
        <w:suppressAutoHyphens/>
        <w:spacing w:after="270" w:line="240" w:lineRule="auto"/>
        <w:jc w:val="both"/>
        <w:rPr>
          <w:rFonts w:cstheme="minorHAnsi"/>
          <w:color w:val="595959"/>
          <w:sz w:val="32"/>
          <w:szCs w:val="32"/>
        </w:rPr>
      </w:pPr>
      <w:r w:rsidRPr="002B586D">
        <w:rPr>
          <w:rFonts w:cstheme="minorHAnsi"/>
          <w:color w:val="595959"/>
          <w:sz w:val="32"/>
          <w:szCs w:val="32"/>
        </w:rPr>
        <w:t>Consulting Services for</w:t>
      </w:r>
    </w:p>
    <w:p w14:paraId="15CD59B4" w14:textId="77777777" w:rsidR="00F21B0B" w:rsidRPr="002B586D" w:rsidRDefault="00F21B0B" w:rsidP="002B586D">
      <w:pPr>
        <w:keepNext/>
        <w:keepLines/>
        <w:suppressAutoHyphens/>
        <w:spacing w:line="600" w:lineRule="atLeast"/>
        <w:jc w:val="both"/>
        <w:rPr>
          <w:rFonts w:cstheme="minorHAnsi"/>
          <w:b/>
          <w:caps/>
          <w:color w:val="DA8200"/>
          <w:sz w:val="44"/>
          <w:szCs w:val="44"/>
        </w:rPr>
      </w:pPr>
      <w:r w:rsidRPr="002B586D">
        <w:rPr>
          <w:rFonts w:cstheme="minorHAnsi"/>
          <w:b/>
          <w:caps/>
          <w:color w:val="DA8200"/>
          <w:sz w:val="44"/>
          <w:szCs w:val="44"/>
        </w:rPr>
        <w:t xml:space="preserve">Support to Water Resources Management in the </w:t>
      </w:r>
    </w:p>
    <w:p w14:paraId="01F71221" w14:textId="77777777" w:rsidR="00F21B0B" w:rsidRPr="002B586D" w:rsidRDefault="00F21B0B" w:rsidP="002B586D">
      <w:pPr>
        <w:keepNext/>
        <w:keepLines/>
        <w:suppressAutoHyphens/>
        <w:spacing w:after="120" w:line="600" w:lineRule="atLeast"/>
        <w:jc w:val="both"/>
        <w:rPr>
          <w:rFonts w:cstheme="minorHAnsi"/>
          <w:caps/>
          <w:color w:val="FF9900"/>
          <w:sz w:val="44"/>
          <w:szCs w:val="44"/>
        </w:rPr>
      </w:pPr>
      <w:r w:rsidRPr="002B586D">
        <w:rPr>
          <w:rFonts w:cstheme="minorHAnsi"/>
          <w:b/>
          <w:caps/>
          <w:color w:val="DA8200"/>
          <w:sz w:val="44"/>
          <w:szCs w:val="44"/>
        </w:rPr>
        <w:t>Drina River Basin</w:t>
      </w:r>
    </w:p>
    <w:p w14:paraId="7E7F3741" w14:textId="77777777" w:rsidR="00F21B0B" w:rsidRPr="002B586D" w:rsidRDefault="00F21B0B" w:rsidP="002B586D">
      <w:pPr>
        <w:keepNext/>
        <w:keepLines/>
        <w:suppressAutoHyphens/>
        <w:spacing w:line="220" w:lineRule="atLeast"/>
        <w:jc w:val="both"/>
        <w:rPr>
          <w:rFonts w:cstheme="minorHAnsi"/>
          <w:caps/>
          <w:color w:val="595959"/>
          <w:sz w:val="20"/>
        </w:rPr>
      </w:pPr>
      <w:r w:rsidRPr="002B586D">
        <w:rPr>
          <w:rFonts w:cstheme="minorHAnsi"/>
          <w:caps/>
          <w:color w:val="595959"/>
          <w:sz w:val="20"/>
        </w:rPr>
        <w:t>Project ID No. 1099991</w:t>
      </w:r>
    </w:p>
    <w:p w14:paraId="7177AC74" w14:textId="77777777" w:rsidR="00F21B0B" w:rsidRPr="002B586D" w:rsidRDefault="00F21B0B" w:rsidP="002B586D">
      <w:pPr>
        <w:keepNext/>
        <w:keepLines/>
        <w:suppressAutoHyphens/>
        <w:spacing w:line="220" w:lineRule="atLeast"/>
        <w:jc w:val="both"/>
        <w:rPr>
          <w:rFonts w:cstheme="minorHAnsi"/>
          <w:caps/>
          <w:sz w:val="18"/>
        </w:rPr>
      </w:pPr>
    </w:p>
    <w:p w14:paraId="171FC804" w14:textId="30F2BB92" w:rsidR="00F21B0B" w:rsidRPr="002B586D" w:rsidRDefault="009A1EEB" w:rsidP="002B586D">
      <w:pPr>
        <w:keepNext/>
        <w:keepLines/>
        <w:suppressAutoHyphens/>
        <w:spacing w:line="220" w:lineRule="atLeast"/>
        <w:jc w:val="both"/>
        <w:rPr>
          <w:rFonts w:cstheme="minorHAnsi"/>
          <w:b/>
          <w:bCs/>
          <w:caps/>
          <w:color w:val="595959"/>
          <w:sz w:val="32"/>
          <w:szCs w:val="32"/>
        </w:rPr>
      </w:pPr>
      <w:r w:rsidRPr="002B586D">
        <w:rPr>
          <w:rFonts w:cstheme="minorHAnsi"/>
          <w:noProof/>
          <w:lang w:val="sl-SI" w:eastAsia="sl-SI"/>
        </w:rPr>
        <mc:AlternateContent>
          <mc:Choice Requires="wps">
            <w:drawing>
              <wp:anchor distT="0" distB="0" distL="114300" distR="114300" simplePos="0" relativeHeight="251658752" behindDoc="0" locked="0" layoutInCell="1" allowOverlap="1" wp14:anchorId="191421F1" wp14:editId="5A595A86">
                <wp:simplePos x="0" y="0"/>
                <wp:positionH relativeFrom="column">
                  <wp:posOffset>-3475990</wp:posOffset>
                </wp:positionH>
                <wp:positionV relativeFrom="paragraph">
                  <wp:posOffset>339090</wp:posOffset>
                </wp:positionV>
                <wp:extent cx="9877425" cy="4893945"/>
                <wp:effectExtent l="635" t="8255" r="8890" b="3175"/>
                <wp:wrapNone/>
                <wp:docPr id="1" name="P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7425" cy="4893945"/>
                        </a:xfrm>
                        <a:custGeom>
                          <a:avLst/>
                          <a:gdLst>
                            <a:gd name="T0" fmla="*/ 0 w 3721101"/>
                            <a:gd name="T1" fmla="*/ 0 h 1841501"/>
                            <a:gd name="T2" fmla="*/ 2147483646 w 3721101"/>
                            <a:gd name="T3" fmla="*/ 606434387 h 1841501"/>
                            <a:gd name="T4" fmla="*/ 2147483646 w 3721101"/>
                            <a:gd name="T5" fmla="*/ 618325229 h 1841501"/>
                            <a:gd name="T6" fmla="*/ 2147483646 w 3721101"/>
                            <a:gd name="T7" fmla="*/ 1724175942 h 1841501"/>
                            <a:gd name="T8" fmla="*/ 2147483646 w 3721101"/>
                            <a:gd name="T9" fmla="*/ 1712285191 h 1841501"/>
                            <a:gd name="T10" fmla="*/ 0 w 3721101"/>
                            <a:gd name="T11" fmla="*/ 0 h 1841501"/>
                            <a:gd name="T12" fmla="*/ 0 60000 65536"/>
                            <a:gd name="T13" fmla="*/ 0 60000 65536"/>
                            <a:gd name="T14" fmla="*/ 0 60000 65536"/>
                            <a:gd name="T15" fmla="*/ 0 60000 65536"/>
                            <a:gd name="T16" fmla="*/ 0 60000 65536"/>
                            <a:gd name="T17" fmla="*/ 0 60000 65536"/>
                            <a:gd name="T18" fmla="*/ 0 w 3721101"/>
                            <a:gd name="T19" fmla="*/ 0 h 1841501"/>
                            <a:gd name="T20" fmla="*/ 3721101 w 3721101"/>
                            <a:gd name="T21" fmla="*/ 1841501 h 1841501"/>
                          </a:gdLst>
                          <a:ahLst/>
                          <a:cxnLst>
                            <a:cxn ang="T12">
                              <a:pos x="T0" y="T1"/>
                            </a:cxn>
                            <a:cxn ang="T13">
                              <a:pos x="T2" y="T3"/>
                            </a:cxn>
                            <a:cxn ang="T14">
                              <a:pos x="T4" y="T5"/>
                            </a:cxn>
                            <a:cxn ang="T15">
                              <a:pos x="T6" y="T7"/>
                            </a:cxn>
                            <a:cxn ang="T16">
                              <a:pos x="T8" y="T9"/>
                            </a:cxn>
                            <a:cxn ang="T17">
                              <a:pos x="T10" y="T11"/>
                            </a:cxn>
                          </a:cxnLst>
                          <a:rect l="T18" t="T19" r="T20" b="T21"/>
                          <a:pathLst>
                            <a:path w="3721101" h="1841501">
                              <a:moveTo>
                                <a:pt x="0" y="0"/>
                              </a:moveTo>
                              <a:lnTo>
                                <a:pt x="3708400" y="647700"/>
                              </a:lnTo>
                              <a:lnTo>
                                <a:pt x="3721100" y="660400"/>
                              </a:lnTo>
                              <a:lnTo>
                                <a:pt x="2692400" y="1841500"/>
                              </a:lnTo>
                              <a:lnTo>
                                <a:pt x="2679700" y="1828800"/>
                              </a:lnTo>
                              <a:lnTo>
                                <a:pt x="0" y="0"/>
                              </a:lnTo>
                              <a:close/>
                            </a:path>
                          </a:pathLst>
                        </a:custGeom>
                        <a:blipFill dpi="0" rotWithShape="1">
                          <a:blip r:embed="rId9"/>
                          <a:srcRect/>
                          <a:stretch>
                            <a:fillRect/>
                          </a:stretch>
                        </a:blip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4E2A1" id="P1" o:spid="_x0000_s1026" style="position:absolute;margin-left:-273.7pt;margin-top:26.7pt;width:777.75pt;height:38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21101,1841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&#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NBAAAAAFJnaHRsb25nAAAEN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" path="m,l3708400,647700r12700,12700l2692400,1841500r-12700,-12700l,xe" stroked="f" strokeweight="0">
                <v:fill r:id="rId10" o:title="" recolor="t" rotate="t" type="frame"/>
                <v:path arrowok="t" o:connecttype="custom" o:connectlocs="0,0;2147483646,1611650787;2147483646,1643251708;2147483646,2147483646;2147483646,2147483646;0,0" o:connectangles="0,0,0,0,0,0" textboxrect="0,0,3721101,1841501"/>
              </v:shape>
            </w:pict>
          </mc:Fallback>
        </mc:AlternateContent>
      </w:r>
      <w:r w:rsidR="00B17612" w:rsidRPr="002B586D">
        <w:rPr>
          <w:rFonts w:cstheme="minorHAnsi"/>
          <w:b/>
          <w:bCs/>
          <w:caps/>
          <w:color w:val="595959"/>
          <w:sz w:val="32"/>
          <w:szCs w:val="32"/>
        </w:rPr>
        <w:t>DRINA RIVER BASIN ROOF REPORT</w:t>
      </w:r>
    </w:p>
    <w:p w14:paraId="39490E41"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42B4B46C"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297A60C9"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56DFD8C8"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648C61B9"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788DD3B7"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740007B1"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40340703"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26FDE5B8"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75627F55"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5EBBE89F"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69D808A1" w14:textId="77777777" w:rsidR="00F21B0B" w:rsidRPr="002B586D" w:rsidRDefault="00F21B0B" w:rsidP="002B586D">
      <w:pPr>
        <w:keepNext/>
        <w:keepLines/>
        <w:suppressAutoHyphens/>
        <w:spacing w:line="220" w:lineRule="atLeast"/>
        <w:jc w:val="both"/>
        <w:rPr>
          <w:rFonts w:cstheme="minorHAnsi"/>
          <w:b/>
          <w:bCs/>
          <w:caps/>
          <w:color w:val="595959"/>
          <w:sz w:val="32"/>
          <w:szCs w:val="32"/>
        </w:rPr>
      </w:pPr>
    </w:p>
    <w:p w14:paraId="1FD005C5" w14:textId="77777777" w:rsidR="00F21B0B" w:rsidRPr="002B586D" w:rsidRDefault="00F21B0B" w:rsidP="002B586D">
      <w:pPr>
        <w:suppressAutoHyphens/>
        <w:spacing w:after="270" w:line="240" w:lineRule="auto"/>
        <w:jc w:val="both"/>
        <w:rPr>
          <w:rFonts w:cstheme="minorHAnsi"/>
          <w:color w:val="595959"/>
          <w:sz w:val="24"/>
          <w:szCs w:val="24"/>
        </w:rPr>
      </w:pPr>
    </w:p>
    <w:p w14:paraId="0A7A2505" w14:textId="77777777" w:rsidR="00F21B0B" w:rsidRPr="002B586D" w:rsidRDefault="00F21B0B" w:rsidP="002B586D">
      <w:pPr>
        <w:suppressAutoHyphens/>
        <w:spacing w:after="270" w:line="240" w:lineRule="auto"/>
        <w:jc w:val="both"/>
        <w:rPr>
          <w:rFonts w:cstheme="minorHAnsi"/>
          <w:color w:val="595959"/>
          <w:sz w:val="24"/>
          <w:szCs w:val="24"/>
        </w:rPr>
      </w:pPr>
    </w:p>
    <w:p w14:paraId="0AEAEB1D" w14:textId="77777777" w:rsidR="00F21B0B" w:rsidRPr="002B586D" w:rsidRDefault="00F21B0B" w:rsidP="002B586D">
      <w:pPr>
        <w:suppressAutoHyphens/>
        <w:spacing w:after="270" w:line="240" w:lineRule="auto"/>
        <w:jc w:val="both"/>
        <w:rPr>
          <w:rFonts w:cstheme="minorHAnsi"/>
          <w:color w:val="595959"/>
          <w:sz w:val="24"/>
          <w:szCs w:val="24"/>
        </w:rPr>
      </w:pPr>
    </w:p>
    <w:p w14:paraId="714A7726" w14:textId="77777777" w:rsidR="00F21B0B" w:rsidRPr="002B586D" w:rsidRDefault="00495A0A" w:rsidP="002B586D">
      <w:pPr>
        <w:suppressAutoHyphens/>
        <w:spacing w:after="270" w:line="240" w:lineRule="auto"/>
        <w:jc w:val="both"/>
        <w:rPr>
          <w:rFonts w:cstheme="minorHAnsi"/>
          <w:color w:val="595959"/>
          <w:sz w:val="24"/>
          <w:szCs w:val="24"/>
        </w:rPr>
      </w:pPr>
      <w:r w:rsidRPr="002B586D">
        <w:rPr>
          <w:rFonts w:cstheme="minorHAnsi"/>
          <w:color w:val="595959"/>
          <w:sz w:val="24"/>
          <w:szCs w:val="24"/>
        </w:rPr>
        <w:t>June</w:t>
      </w:r>
      <w:r w:rsidR="008E20A1" w:rsidRPr="002B586D">
        <w:rPr>
          <w:rFonts w:cstheme="minorHAnsi"/>
          <w:color w:val="595959"/>
          <w:sz w:val="24"/>
          <w:szCs w:val="24"/>
        </w:rPr>
        <w:t xml:space="preserve"> 2017</w:t>
      </w:r>
    </w:p>
    <w:p w14:paraId="50C9CECF" w14:textId="77777777" w:rsidR="00F21B0B" w:rsidRPr="002B586D" w:rsidRDefault="00F21B0B" w:rsidP="002B586D">
      <w:pPr>
        <w:suppressAutoHyphens/>
        <w:spacing w:after="270" w:line="240" w:lineRule="auto"/>
        <w:jc w:val="both"/>
        <w:rPr>
          <w:rFonts w:cstheme="minorHAnsi"/>
          <w:sz w:val="20"/>
        </w:rPr>
      </w:pPr>
    </w:p>
    <w:p w14:paraId="690FCB84" w14:textId="77777777" w:rsidR="00F21B0B" w:rsidRPr="002B586D" w:rsidRDefault="00F21B0B" w:rsidP="002B586D">
      <w:pPr>
        <w:tabs>
          <w:tab w:val="right" w:pos="7371"/>
        </w:tabs>
        <w:suppressAutoHyphens/>
        <w:spacing w:line="240" w:lineRule="auto"/>
        <w:ind w:left="-2268"/>
        <w:jc w:val="both"/>
        <w:rPr>
          <w:rFonts w:cstheme="minorHAnsi"/>
          <w:sz w:val="16"/>
        </w:rPr>
      </w:pPr>
    </w:p>
    <w:p w14:paraId="1DFF6B82" w14:textId="77777777" w:rsidR="00F21B0B" w:rsidRPr="002B586D" w:rsidRDefault="00FB4C5A" w:rsidP="002B586D">
      <w:pPr>
        <w:tabs>
          <w:tab w:val="left" w:pos="4253"/>
        </w:tabs>
        <w:suppressAutoHyphens/>
        <w:autoSpaceDE w:val="0"/>
        <w:autoSpaceDN w:val="0"/>
        <w:adjustRightInd w:val="0"/>
        <w:spacing w:line="240" w:lineRule="auto"/>
        <w:jc w:val="both"/>
        <w:rPr>
          <w:rFonts w:cstheme="minorHAnsi"/>
          <w:color w:val="000000"/>
          <w:sz w:val="24"/>
          <w:szCs w:val="24"/>
        </w:rPr>
      </w:pPr>
      <w:r w:rsidRPr="002B586D">
        <w:rPr>
          <w:rFonts w:cstheme="minorHAnsi"/>
          <w:noProof/>
          <w:lang w:val="sl-SI" w:eastAsia="sl-SI"/>
        </w:rPr>
        <w:drawing>
          <wp:anchor distT="0" distB="0" distL="114300" distR="114300" simplePos="0" relativeHeight="251656704" behindDoc="0" locked="0" layoutInCell="1" allowOverlap="1" wp14:anchorId="3466E93A" wp14:editId="6B0E2544">
            <wp:simplePos x="0" y="0"/>
            <wp:positionH relativeFrom="column">
              <wp:posOffset>4589145</wp:posOffset>
            </wp:positionH>
            <wp:positionV relativeFrom="paragraph">
              <wp:posOffset>390525</wp:posOffset>
            </wp:positionV>
            <wp:extent cx="1095375" cy="330200"/>
            <wp:effectExtent l="0" t="0" r="9525" b="0"/>
            <wp:wrapNone/>
            <wp:docPr id="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330200"/>
                    </a:xfrm>
                    <a:prstGeom prst="rect">
                      <a:avLst/>
                    </a:prstGeom>
                    <a:noFill/>
                    <a:ln>
                      <a:noFill/>
                    </a:ln>
                  </pic:spPr>
                </pic:pic>
              </a:graphicData>
            </a:graphic>
          </wp:anchor>
        </w:drawing>
      </w:r>
      <w:r w:rsidRPr="002B586D">
        <w:rPr>
          <w:rFonts w:cstheme="minorHAnsi"/>
          <w:noProof/>
          <w:color w:val="000000"/>
          <w:sz w:val="24"/>
          <w:szCs w:val="24"/>
          <w:lang w:val="sl-SI" w:eastAsia="sl-SI"/>
        </w:rPr>
        <w:drawing>
          <wp:inline distT="0" distB="0" distL="0" distR="0" wp14:anchorId="18B8A1AF" wp14:editId="7E1F7356">
            <wp:extent cx="1073150" cy="445135"/>
            <wp:effectExtent l="0" t="0" r="0" b="0"/>
            <wp:docPr id="8" name="Picture 4" descr="C:\Users\dah\AppData\Local\Microsoft\Windows\Temporary Internet Files\Content.Outlook\9LRE4WPI\stuck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h\AppData\Local\Microsoft\Windows\Temporary Internet Files\Content.Outlook\9LRE4WPI\stucky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445135"/>
                    </a:xfrm>
                    <a:prstGeom prst="rect">
                      <a:avLst/>
                    </a:prstGeom>
                    <a:noFill/>
                    <a:ln>
                      <a:noFill/>
                    </a:ln>
                  </pic:spPr>
                </pic:pic>
              </a:graphicData>
            </a:graphic>
          </wp:inline>
        </w:drawing>
      </w:r>
      <w:r w:rsidR="00F21B0B" w:rsidRPr="002B586D">
        <w:rPr>
          <w:rFonts w:cstheme="minorHAnsi"/>
          <w:color w:val="000000"/>
          <w:sz w:val="24"/>
          <w:szCs w:val="24"/>
        </w:rPr>
        <w:tab/>
      </w:r>
      <w:r w:rsidRPr="002B586D">
        <w:rPr>
          <w:rFonts w:cstheme="minorHAnsi"/>
          <w:noProof/>
          <w:color w:val="000000"/>
          <w:sz w:val="24"/>
          <w:szCs w:val="24"/>
          <w:lang w:val="sl-SI" w:eastAsia="sl-SI"/>
        </w:rPr>
        <w:drawing>
          <wp:inline distT="0" distB="0" distL="0" distR="0" wp14:anchorId="1798B65C" wp14:editId="5898B4AC">
            <wp:extent cx="516890" cy="73152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890" cy="731520"/>
                    </a:xfrm>
                    <a:prstGeom prst="rect">
                      <a:avLst/>
                    </a:prstGeom>
                    <a:noFill/>
                    <a:ln>
                      <a:noFill/>
                    </a:ln>
                  </pic:spPr>
                </pic:pic>
              </a:graphicData>
            </a:graphic>
          </wp:inline>
        </w:drawing>
      </w:r>
    </w:p>
    <w:p w14:paraId="6ACC2AEC" w14:textId="77777777" w:rsidR="00F21B0B" w:rsidRPr="002B586D" w:rsidRDefault="00F21B0B" w:rsidP="002B586D">
      <w:pPr>
        <w:suppressAutoHyphens/>
        <w:autoSpaceDE w:val="0"/>
        <w:autoSpaceDN w:val="0"/>
        <w:adjustRightInd w:val="0"/>
        <w:spacing w:line="240" w:lineRule="auto"/>
        <w:jc w:val="both"/>
        <w:rPr>
          <w:rFonts w:cstheme="minorHAnsi"/>
          <w:color w:val="000000"/>
          <w:sz w:val="24"/>
          <w:szCs w:val="24"/>
        </w:rPr>
      </w:pPr>
    </w:p>
    <w:p w14:paraId="359791A0" w14:textId="77777777" w:rsidR="00F21B0B" w:rsidRPr="002B586D" w:rsidRDefault="00FB4C5A" w:rsidP="002B586D">
      <w:pPr>
        <w:jc w:val="both"/>
        <w:rPr>
          <w:rFonts w:cstheme="minorHAnsi"/>
          <w:lang w:eastAsia="en-GB"/>
        </w:rPr>
      </w:pPr>
      <w:r w:rsidRPr="002B586D">
        <w:rPr>
          <w:rFonts w:cstheme="minorHAnsi"/>
          <w:noProof/>
          <w:lang w:val="sl-SI" w:eastAsia="sl-SI"/>
        </w:rPr>
        <w:lastRenderedPageBreak/>
        <w:drawing>
          <wp:inline distT="0" distB="0" distL="0" distR="0" wp14:anchorId="75580EBC" wp14:editId="4E3A43D9">
            <wp:extent cx="2250440" cy="445135"/>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0440" cy="445135"/>
                    </a:xfrm>
                    <a:prstGeom prst="rect">
                      <a:avLst/>
                    </a:prstGeom>
                    <a:noFill/>
                    <a:ln>
                      <a:noFill/>
                    </a:ln>
                  </pic:spPr>
                </pic:pic>
              </a:graphicData>
            </a:graphic>
          </wp:inline>
        </w:drawing>
      </w:r>
    </w:p>
    <w:p w14:paraId="12BA8490" w14:textId="77777777" w:rsidR="00F21B0B" w:rsidRPr="002B586D" w:rsidRDefault="00F21B0B" w:rsidP="002B586D">
      <w:pPr>
        <w:jc w:val="both"/>
        <w:rPr>
          <w:rFonts w:cstheme="minorHAnsi"/>
          <w:lang w:eastAsia="en-GB"/>
        </w:rPr>
      </w:pPr>
    </w:p>
    <w:p w14:paraId="187C4F33" w14:textId="77777777" w:rsidR="00F21B0B" w:rsidRPr="002B586D" w:rsidRDefault="00F21B0B" w:rsidP="002B586D">
      <w:pPr>
        <w:suppressAutoHyphens/>
        <w:spacing w:after="270" w:line="240" w:lineRule="auto"/>
        <w:jc w:val="both"/>
        <w:rPr>
          <w:rFonts w:cstheme="minorHAnsi"/>
          <w:color w:val="595959"/>
          <w:sz w:val="32"/>
          <w:szCs w:val="32"/>
        </w:rPr>
      </w:pPr>
      <w:r w:rsidRPr="002B586D">
        <w:rPr>
          <w:rFonts w:cstheme="minorHAnsi"/>
          <w:color w:val="595959"/>
          <w:sz w:val="32"/>
          <w:szCs w:val="32"/>
        </w:rPr>
        <w:t>Consulting Services for</w:t>
      </w:r>
    </w:p>
    <w:p w14:paraId="73F7048E" w14:textId="77777777" w:rsidR="00F21B0B" w:rsidRPr="002B586D" w:rsidRDefault="00F21B0B" w:rsidP="002B586D">
      <w:pPr>
        <w:keepNext/>
        <w:keepLines/>
        <w:suppressAutoHyphens/>
        <w:spacing w:line="600" w:lineRule="atLeast"/>
        <w:jc w:val="both"/>
        <w:rPr>
          <w:rFonts w:cstheme="minorHAnsi"/>
          <w:b/>
          <w:caps/>
          <w:color w:val="DA8200"/>
          <w:sz w:val="44"/>
          <w:szCs w:val="44"/>
        </w:rPr>
      </w:pPr>
      <w:r w:rsidRPr="002B586D">
        <w:rPr>
          <w:rFonts w:cstheme="minorHAnsi"/>
          <w:b/>
          <w:caps/>
          <w:color w:val="DA8200"/>
          <w:sz w:val="44"/>
          <w:szCs w:val="44"/>
        </w:rPr>
        <w:t xml:space="preserve">Support to Water Resources Management in the </w:t>
      </w:r>
    </w:p>
    <w:p w14:paraId="6676C228" w14:textId="77777777" w:rsidR="00F21B0B" w:rsidRPr="002B586D" w:rsidRDefault="00F21B0B" w:rsidP="002B586D">
      <w:pPr>
        <w:keepNext/>
        <w:keepLines/>
        <w:suppressAutoHyphens/>
        <w:spacing w:after="120" w:line="600" w:lineRule="atLeast"/>
        <w:jc w:val="both"/>
        <w:rPr>
          <w:rFonts w:cstheme="minorHAnsi"/>
          <w:caps/>
          <w:color w:val="FF9900"/>
          <w:sz w:val="44"/>
          <w:szCs w:val="44"/>
        </w:rPr>
      </w:pPr>
      <w:r w:rsidRPr="002B586D">
        <w:rPr>
          <w:rFonts w:cstheme="minorHAnsi"/>
          <w:b/>
          <w:caps/>
          <w:color w:val="DA8200"/>
          <w:sz w:val="44"/>
          <w:szCs w:val="44"/>
        </w:rPr>
        <w:t>Drina River Basin</w:t>
      </w:r>
    </w:p>
    <w:p w14:paraId="75035B0F" w14:textId="77777777" w:rsidR="00F21B0B" w:rsidRPr="002B586D" w:rsidRDefault="00F21B0B" w:rsidP="002B586D">
      <w:pPr>
        <w:suppressAutoHyphens/>
        <w:autoSpaceDE w:val="0"/>
        <w:autoSpaceDN w:val="0"/>
        <w:adjustRightInd w:val="0"/>
        <w:spacing w:line="240" w:lineRule="auto"/>
        <w:jc w:val="both"/>
        <w:rPr>
          <w:rFonts w:cstheme="minorHAnsi"/>
          <w:color w:val="000000"/>
          <w:sz w:val="24"/>
          <w:szCs w:val="24"/>
        </w:rPr>
      </w:pPr>
      <w:r w:rsidRPr="002B586D">
        <w:rPr>
          <w:rFonts w:cstheme="minorHAnsi"/>
          <w:caps/>
          <w:color w:val="595959"/>
          <w:sz w:val="20"/>
        </w:rPr>
        <w:t>Project ID No. 1099991</w:t>
      </w:r>
    </w:p>
    <w:p w14:paraId="1CC9492F" w14:textId="77777777" w:rsidR="00F21B0B" w:rsidRPr="002B586D" w:rsidRDefault="00F21B0B" w:rsidP="002B586D">
      <w:pPr>
        <w:jc w:val="both"/>
        <w:rPr>
          <w:rFonts w:cstheme="minorHAnsi"/>
          <w:lang w:eastAsia="en-GB"/>
        </w:rPr>
      </w:pPr>
    </w:p>
    <w:p w14:paraId="710957EE" w14:textId="77777777" w:rsidR="00F21B0B" w:rsidRPr="002B586D" w:rsidRDefault="00F21B0B" w:rsidP="002B586D">
      <w:pPr>
        <w:jc w:val="both"/>
        <w:rPr>
          <w:rFonts w:cstheme="minorHAnsi"/>
          <w:lang w:eastAsia="en-GB"/>
        </w:rPr>
      </w:pPr>
    </w:p>
    <w:p w14:paraId="0E7F26B9" w14:textId="77777777" w:rsidR="00D24A2F" w:rsidRPr="002B586D" w:rsidRDefault="00994A01" w:rsidP="002B586D">
      <w:pPr>
        <w:keepNext/>
        <w:keepLines/>
        <w:suppressAutoHyphens/>
        <w:spacing w:line="220" w:lineRule="atLeast"/>
        <w:jc w:val="both"/>
        <w:rPr>
          <w:rFonts w:cstheme="minorHAnsi"/>
          <w:b/>
          <w:bCs/>
          <w:caps/>
          <w:color w:val="595959"/>
          <w:sz w:val="32"/>
          <w:szCs w:val="32"/>
        </w:rPr>
      </w:pPr>
      <w:r w:rsidRPr="002B586D">
        <w:rPr>
          <w:rFonts w:cstheme="minorHAnsi"/>
          <w:b/>
          <w:bCs/>
          <w:caps/>
          <w:color w:val="595959"/>
          <w:sz w:val="32"/>
          <w:szCs w:val="32"/>
        </w:rPr>
        <w:t>DRINA RIVER BASIN</w:t>
      </w:r>
      <w:r w:rsidR="00D24A2F" w:rsidRPr="002B586D">
        <w:rPr>
          <w:rFonts w:cstheme="minorHAnsi"/>
          <w:b/>
          <w:bCs/>
          <w:caps/>
          <w:color w:val="595959"/>
          <w:sz w:val="32"/>
          <w:szCs w:val="32"/>
        </w:rPr>
        <w:t xml:space="preserve"> ROOF REPORT</w:t>
      </w:r>
    </w:p>
    <w:p w14:paraId="3EFD31FE" w14:textId="77777777" w:rsidR="00F21B0B" w:rsidRPr="002B586D" w:rsidRDefault="00D24A2F" w:rsidP="002B586D">
      <w:pPr>
        <w:keepNext/>
        <w:keepLines/>
        <w:suppressAutoHyphens/>
        <w:spacing w:line="220" w:lineRule="atLeast"/>
        <w:jc w:val="both"/>
        <w:rPr>
          <w:rFonts w:cstheme="minorHAnsi"/>
          <w:b/>
          <w:sz w:val="28"/>
          <w:szCs w:val="28"/>
          <w:lang w:eastAsia="en-GB"/>
        </w:rPr>
      </w:pPr>
      <w:r w:rsidRPr="002B586D">
        <w:rPr>
          <w:rFonts w:cstheme="minorHAnsi"/>
          <w:b/>
          <w:bCs/>
          <w:caps/>
          <w:color w:val="595959"/>
          <w:sz w:val="32"/>
          <w:szCs w:val="32"/>
        </w:rPr>
        <w:t>Draft</w:t>
      </w:r>
    </w:p>
    <w:p w14:paraId="1273AC40" w14:textId="77777777" w:rsidR="00F21B0B" w:rsidRPr="002B586D" w:rsidRDefault="00F21B0B" w:rsidP="002B586D">
      <w:pPr>
        <w:jc w:val="both"/>
        <w:rPr>
          <w:rFonts w:cstheme="minorHAnsi"/>
          <w:lang w:eastAsia="en-GB"/>
        </w:rPr>
      </w:pPr>
    </w:p>
    <w:p w14:paraId="7AA3D7F5" w14:textId="77777777" w:rsidR="00F21B0B" w:rsidRPr="002B586D" w:rsidRDefault="00F21B0B" w:rsidP="002B586D">
      <w:pPr>
        <w:jc w:val="both"/>
        <w:rPr>
          <w:rFonts w:cstheme="minorHAnsi"/>
          <w:lang w:eastAsia="en-GB"/>
        </w:rPr>
      </w:pPr>
    </w:p>
    <w:p w14:paraId="7AA0C17E" w14:textId="77777777" w:rsidR="00F21B0B" w:rsidRPr="002B586D" w:rsidRDefault="0088299D" w:rsidP="002B586D">
      <w:pPr>
        <w:suppressAutoHyphens/>
        <w:spacing w:after="270" w:line="240" w:lineRule="auto"/>
        <w:jc w:val="both"/>
        <w:rPr>
          <w:rFonts w:cstheme="minorHAnsi"/>
          <w:color w:val="595959"/>
          <w:sz w:val="24"/>
          <w:szCs w:val="24"/>
        </w:rPr>
      </w:pPr>
      <w:r w:rsidRPr="002B586D">
        <w:rPr>
          <w:rFonts w:cstheme="minorHAnsi"/>
          <w:color w:val="595959"/>
          <w:sz w:val="24"/>
          <w:szCs w:val="24"/>
        </w:rPr>
        <w:t>June</w:t>
      </w:r>
      <w:r w:rsidR="008E20A1" w:rsidRPr="002B586D">
        <w:rPr>
          <w:rFonts w:cstheme="minorHAnsi"/>
          <w:color w:val="595959"/>
          <w:sz w:val="24"/>
          <w:szCs w:val="24"/>
        </w:rPr>
        <w:t xml:space="preserve"> 2017</w:t>
      </w:r>
    </w:p>
    <w:p w14:paraId="042C09C5" w14:textId="77777777" w:rsidR="00F21B0B" w:rsidRPr="002B586D" w:rsidRDefault="00F21B0B" w:rsidP="002B586D">
      <w:pPr>
        <w:suppressAutoHyphens/>
        <w:spacing w:after="270" w:line="240" w:lineRule="auto"/>
        <w:jc w:val="both"/>
        <w:rPr>
          <w:rFonts w:cstheme="minorHAnsi"/>
          <w:color w:val="595959"/>
          <w:sz w:val="24"/>
          <w:szCs w:val="24"/>
        </w:rPr>
      </w:pPr>
    </w:p>
    <w:p w14:paraId="287F7BF2" w14:textId="77777777" w:rsidR="00F21B0B" w:rsidRPr="002B586D" w:rsidRDefault="00F21B0B" w:rsidP="002B586D">
      <w:pPr>
        <w:suppressAutoHyphens/>
        <w:spacing w:after="270" w:line="240" w:lineRule="auto"/>
        <w:jc w:val="both"/>
        <w:rPr>
          <w:rFonts w:cstheme="minorHAnsi"/>
          <w:color w:val="595959"/>
          <w:sz w:val="24"/>
          <w:szCs w:val="24"/>
        </w:rPr>
      </w:pPr>
    </w:p>
    <w:p w14:paraId="3DC2C14A" w14:textId="77777777" w:rsidR="00F21B0B" w:rsidRPr="002B586D" w:rsidRDefault="00F21B0B" w:rsidP="002B586D">
      <w:pPr>
        <w:suppressAutoHyphens/>
        <w:spacing w:after="270" w:line="240" w:lineRule="auto"/>
        <w:jc w:val="both"/>
        <w:rPr>
          <w:rFonts w:cstheme="minorHAnsi"/>
          <w:color w:val="595959"/>
          <w:sz w:val="24"/>
          <w:szCs w:val="24"/>
        </w:rPr>
      </w:pPr>
    </w:p>
    <w:p w14:paraId="737E0D92" w14:textId="77777777" w:rsidR="00F21B0B" w:rsidRPr="002B586D" w:rsidRDefault="00F21B0B" w:rsidP="002B586D">
      <w:pPr>
        <w:suppressAutoHyphens/>
        <w:spacing w:after="270" w:line="240" w:lineRule="auto"/>
        <w:jc w:val="both"/>
        <w:rPr>
          <w:rFonts w:cstheme="minorHAnsi"/>
          <w:color w:val="595959"/>
          <w:sz w:val="24"/>
          <w:szCs w:val="24"/>
        </w:rPr>
      </w:pPr>
    </w:p>
    <w:p w14:paraId="45DB8423" w14:textId="77777777" w:rsidR="00F21B0B" w:rsidRPr="002B586D" w:rsidRDefault="00F21B0B" w:rsidP="002B586D">
      <w:pPr>
        <w:suppressAutoHyphens/>
        <w:spacing w:after="270" w:line="240" w:lineRule="auto"/>
        <w:jc w:val="both"/>
        <w:rPr>
          <w:rFonts w:cstheme="minorHAnsi"/>
          <w:color w:val="595959"/>
          <w:sz w:val="24"/>
          <w:szCs w:val="24"/>
        </w:rPr>
      </w:pPr>
    </w:p>
    <w:p w14:paraId="11691459"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bookmarkStart w:id="1" w:name="_Hlk480382014"/>
      <w:r w:rsidRPr="002B586D">
        <w:rPr>
          <w:rFonts w:cstheme="minorHAnsi"/>
          <w:caps/>
          <w:color w:val="F04E23"/>
          <w:sz w:val="11"/>
        </w:rPr>
        <w:t>Project No.</w:t>
      </w:r>
      <w:r w:rsidRPr="002B586D">
        <w:rPr>
          <w:rFonts w:cstheme="minorHAnsi"/>
          <w:sz w:val="14"/>
        </w:rPr>
        <w:tab/>
        <w:t>A038803</w:t>
      </w:r>
    </w:p>
    <w:p w14:paraId="073E67D0"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Document no.</w:t>
      </w:r>
      <w:r w:rsidRPr="002B586D">
        <w:rPr>
          <w:rFonts w:cstheme="minorHAnsi"/>
          <w:sz w:val="14"/>
        </w:rPr>
        <w:tab/>
      </w:r>
      <w:r w:rsidR="00577F30" w:rsidRPr="002B586D">
        <w:rPr>
          <w:rFonts w:cstheme="minorHAnsi"/>
          <w:sz w:val="14"/>
        </w:rPr>
        <w:t>1</w:t>
      </w:r>
    </w:p>
    <w:p w14:paraId="00214300"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Version</w:t>
      </w:r>
      <w:r w:rsidRPr="002B586D">
        <w:rPr>
          <w:rFonts w:cstheme="minorHAnsi"/>
          <w:sz w:val="14"/>
        </w:rPr>
        <w:tab/>
      </w:r>
      <w:r w:rsidR="00285BE1" w:rsidRPr="002B586D">
        <w:rPr>
          <w:rFonts w:cstheme="minorHAnsi"/>
          <w:sz w:val="14"/>
        </w:rPr>
        <w:t>B</w:t>
      </w:r>
    </w:p>
    <w:p w14:paraId="1713FF77"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Date of issue</w:t>
      </w:r>
      <w:r w:rsidRPr="002B586D">
        <w:rPr>
          <w:rFonts w:cstheme="minorHAnsi"/>
          <w:sz w:val="14"/>
        </w:rPr>
        <w:tab/>
      </w:r>
      <w:r w:rsidR="0088299D" w:rsidRPr="002B586D">
        <w:rPr>
          <w:rFonts w:cstheme="minorHAnsi"/>
          <w:sz w:val="14"/>
        </w:rPr>
        <w:t>June</w:t>
      </w:r>
      <w:r w:rsidR="00285BE1" w:rsidRPr="002B586D">
        <w:rPr>
          <w:rFonts w:cstheme="minorHAnsi"/>
          <w:sz w:val="14"/>
        </w:rPr>
        <w:t>l</w:t>
      </w:r>
      <w:r w:rsidR="00920AB6" w:rsidRPr="002B586D">
        <w:rPr>
          <w:rFonts w:cstheme="minorHAnsi"/>
          <w:sz w:val="14"/>
        </w:rPr>
        <w:t xml:space="preserve"> 2017</w:t>
      </w:r>
    </w:p>
    <w:p w14:paraId="753C2F00"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Prepared</w:t>
      </w:r>
      <w:r w:rsidRPr="002B586D">
        <w:rPr>
          <w:rFonts w:cstheme="minorHAnsi"/>
          <w:sz w:val="14"/>
        </w:rPr>
        <w:tab/>
      </w:r>
      <w:r w:rsidR="00A93F63" w:rsidRPr="002B586D">
        <w:rPr>
          <w:rFonts w:cstheme="minorHAnsi"/>
          <w:sz w:val="14"/>
        </w:rPr>
        <w:t>JV COWI-Stucky-JCI</w:t>
      </w:r>
      <w:r w:rsidR="003C1B11" w:rsidRPr="002B586D">
        <w:rPr>
          <w:rFonts w:cstheme="minorHAnsi"/>
          <w:sz w:val="14"/>
        </w:rPr>
        <w:t xml:space="preserve"> team as in Inception Report</w:t>
      </w:r>
    </w:p>
    <w:p w14:paraId="20E4191B"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Checked</w:t>
      </w:r>
      <w:r w:rsidR="00A93F63" w:rsidRPr="002B586D">
        <w:rPr>
          <w:rFonts w:cstheme="minorHAnsi"/>
          <w:sz w:val="14"/>
        </w:rPr>
        <w:tab/>
        <w:t>Nadja</w:t>
      </w:r>
      <w:r w:rsidR="00285BE1" w:rsidRPr="002B586D">
        <w:rPr>
          <w:rFonts w:cstheme="minorHAnsi"/>
          <w:sz w:val="14"/>
        </w:rPr>
        <w:t xml:space="preserve"> Zeleznik, REC</w:t>
      </w:r>
    </w:p>
    <w:p w14:paraId="69A3E178" w14:textId="77777777" w:rsidR="00F21B0B" w:rsidRPr="002B586D" w:rsidRDefault="00F21B0B" w:rsidP="002B586D">
      <w:pPr>
        <w:framePr w:wrap="around" w:vAnchor="page" w:hAnchor="page" w:x="1456" w:y="10876"/>
        <w:tabs>
          <w:tab w:val="left" w:pos="1134"/>
        </w:tabs>
        <w:suppressAutoHyphens/>
        <w:spacing w:line="240" w:lineRule="atLeast"/>
        <w:jc w:val="both"/>
        <w:rPr>
          <w:rFonts w:cstheme="minorHAnsi"/>
          <w:sz w:val="14"/>
        </w:rPr>
      </w:pPr>
      <w:r w:rsidRPr="002B586D">
        <w:rPr>
          <w:rFonts w:cstheme="minorHAnsi"/>
          <w:caps/>
          <w:color w:val="F04E23"/>
          <w:sz w:val="11"/>
        </w:rPr>
        <w:t>Approved</w:t>
      </w:r>
      <w:r w:rsidRPr="002B586D">
        <w:rPr>
          <w:rFonts w:cstheme="minorHAnsi"/>
          <w:sz w:val="14"/>
        </w:rPr>
        <w:tab/>
      </w:r>
      <w:r w:rsidR="00285BE1" w:rsidRPr="002B586D">
        <w:rPr>
          <w:rFonts w:cstheme="minorHAnsi"/>
          <w:sz w:val="14"/>
        </w:rPr>
        <w:t xml:space="preserve">Roar Selmer Solland, COWI    </w:t>
      </w:r>
    </w:p>
    <w:bookmarkEnd w:id="1"/>
    <w:p w14:paraId="4F0DAF6E" w14:textId="77777777" w:rsidR="00F21B0B" w:rsidRPr="002B586D" w:rsidRDefault="00F21B0B" w:rsidP="002B586D">
      <w:pPr>
        <w:tabs>
          <w:tab w:val="right" w:pos="7371"/>
        </w:tabs>
        <w:suppressAutoHyphens/>
        <w:spacing w:line="240" w:lineRule="auto"/>
        <w:ind w:left="-2268"/>
        <w:jc w:val="both"/>
        <w:rPr>
          <w:rFonts w:cstheme="minorHAnsi"/>
          <w:sz w:val="16"/>
        </w:rPr>
      </w:pPr>
    </w:p>
    <w:p w14:paraId="5B0FEBF2" w14:textId="77777777" w:rsidR="00F21B0B" w:rsidRPr="002B586D" w:rsidRDefault="00FB4C5A" w:rsidP="002B586D">
      <w:pPr>
        <w:tabs>
          <w:tab w:val="left" w:pos="4253"/>
        </w:tabs>
        <w:suppressAutoHyphens/>
        <w:autoSpaceDE w:val="0"/>
        <w:autoSpaceDN w:val="0"/>
        <w:adjustRightInd w:val="0"/>
        <w:spacing w:line="240" w:lineRule="auto"/>
        <w:jc w:val="both"/>
        <w:rPr>
          <w:rFonts w:cstheme="minorHAnsi"/>
          <w:color w:val="000000"/>
          <w:sz w:val="24"/>
          <w:szCs w:val="24"/>
        </w:rPr>
      </w:pPr>
      <w:r w:rsidRPr="002B586D">
        <w:rPr>
          <w:rFonts w:cstheme="minorHAnsi"/>
          <w:noProof/>
          <w:lang w:val="sl-SI" w:eastAsia="sl-SI"/>
        </w:rPr>
        <w:drawing>
          <wp:anchor distT="0" distB="0" distL="114300" distR="114300" simplePos="0" relativeHeight="251657728" behindDoc="0" locked="0" layoutInCell="1" allowOverlap="1" wp14:anchorId="2C49B7EC" wp14:editId="23219547">
            <wp:simplePos x="0" y="0"/>
            <wp:positionH relativeFrom="column">
              <wp:posOffset>4462145</wp:posOffset>
            </wp:positionH>
            <wp:positionV relativeFrom="paragraph">
              <wp:posOffset>1539875</wp:posOffset>
            </wp:positionV>
            <wp:extent cx="1095375" cy="330200"/>
            <wp:effectExtent l="0" t="0" r="9525" b="0"/>
            <wp:wrapNone/>
            <wp:docPr id="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5375" cy="330200"/>
                    </a:xfrm>
                    <a:prstGeom prst="rect">
                      <a:avLst/>
                    </a:prstGeom>
                    <a:noFill/>
                    <a:ln>
                      <a:noFill/>
                    </a:ln>
                  </pic:spPr>
                </pic:pic>
              </a:graphicData>
            </a:graphic>
          </wp:anchor>
        </w:drawing>
      </w:r>
      <w:r w:rsidRPr="002B586D">
        <w:rPr>
          <w:rFonts w:cstheme="minorHAnsi"/>
          <w:noProof/>
          <w:color w:val="000000"/>
          <w:sz w:val="24"/>
          <w:szCs w:val="24"/>
          <w:lang w:val="sl-SI" w:eastAsia="sl-SI"/>
        </w:rPr>
        <w:drawing>
          <wp:inline distT="0" distB="0" distL="0" distR="0" wp14:anchorId="5A6895A4" wp14:editId="79418E0A">
            <wp:extent cx="1073150" cy="445135"/>
            <wp:effectExtent l="0" t="0" r="0" b="0"/>
            <wp:docPr id="11" name="Picture 4" descr="C:\Users\dah\AppData\Local\Microsoft\Windows\Temporary Internet Files\Content.Outlook\9LRE4WPI\stuck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h\AppData\Local\Microsoft\Windows\Temporary Internet Files\Content.Outlook\9LRE4WPI\stucky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445135"/>
                    </a:xfrm>
                    <a:prstGeom prst="rect">
                      <a:avLst/>
                    </a:prstGeom>
                    <a:noFill/>
                    <a:ln>
                      <a:noFill/>
                    </a:ln>
                  </pic:spPr>
                </pic:pic>
              </a:graphicData>
            </a:graphic>
          </wp:inline>
        </w:drawing>
      </w:r>
      <w:r w:rsidR="00F21B0B" w:rsidRPr="002B586D">
        <w:rPr>
          <w:rFonts w:cstheme="minorHAnsi"/>
          <w:color w:val="000000"/>
          <w:sz w:val="24"/>
          <w:szCs w:val="24"/>
        </w:rPr>
        <w:tab/>
      </w:r>
      <w:r w:rsidRPr="002B586D">
        <w:rPr>
          <w:rFonts w:cstheme="minorHAnsi"/>
          <w:noProof/>
          <w:color w:val="000000"/>
          <w:sz w:val="24"/>
          <w:szCs w:val="24"/>
          <w:lang w:val="sl-SI" w:eastAsia="sl-SI"/>
        </w:rPr>
        <w:drawing>
          <wp:inline distT="0" distB="0" distL="0" distR="0" wp14:anchorId="62F31130" wp14:editId="21E74C82">
            <wp:extent cx="516890" cy="731520"/>
            <wp:effectExtent l="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890" cy="731520"/>
                    </a:xfrm>
                    <a:prstGeom prst="rect">
                      <a:avLst/>
                    </a:prstGeom>
                    <a:noFill/>
                    <a:ln>
                      <a:noFill/>
                    </a:ln>
                  </pic:spPr>
                </pic:pic>
              </a:graphicData>
            </a:graphic>
          </wp:inline>
        </w:drawing>
      </w:r>
    </w:p>
    <w:p w14:paraId="0CDB8CB7" w14:textId="77777777" w:rsidR="00F21B0B" w:rsidRPr="002B586D" w:rsidRDefault="00F21B0B" w:rsidP="002B586D">
      <w:pPr>
        <w:jc w:val="both"/>
        <w:rPr>
          <w:rFonts w:cstheme="minorHAnsi"/>
          <w:lang w:eastAsia="en-GB"/>
        </w:rPr>
      </w:pPr>
    </w:p>
    <w:p w14:paraId="5DB20E3D" w14:textId="77777777" w:rsidR="00F21B0B" w:rsidRPr="002B586D" w:rsidRDefault="00F21B0B" w:rsidP="002B586D">
      <w:pPr>
        <w:jc w:val="both"/>
        <w:rPr>
          <w:rFonts w:cstheme="minorHAnsi"/>
          <w:lang w:eastAsia="en-GB"/>
        </w:rPr>
        <w:sectPr w:rsidR="00F21B0B" w:rsidRPr="002B586D" w:rsidSect="003047BE">
          <w:headerReference w:type="default" r:id="rId14"/>
          <w:pgSz w:w="11907" w:h="16840" w:code="9"/>
          <w:pgMar w:top="1440" w:right="708" w:bottom="1440" w:left="1440" w:header="720" w:footer="346" w:gutter="0"/>
          <w:pgNumType w:fmt="lowerRoman" w:start="1"/>
          <w:cols w:space="720"/>
          <w:docGrid w:linePitch="360"/>
        </w:sectPr>
      </w:pPr>
    </w:p>
    <w:p w14:paraId="12D91820" w14:textId="77777777" w:rsidR="00F21B0B" w:rsidRPr="002B586D" w:rsidRDefault="00F21B0B" w:rsidP="002B586D">
      <w:pPr>
        <w:jc w:val="both"/>
        <w:rPr>
          <w:rFonts w:cstheme="minorHAnsi"/>
          <w:lang w:eastAsia="en-GB"/>
        </w:rPr>
      </w:pPr>
    </w:p>
    <w:p w14:paraId="2D7F2E8F" w14:textId="77777777" w:rsidR="00F21B0B" w:rsidRPr="002B586D" w:rsidRDefault="00F21B0B" w:rsidP="002B586D">
      <w:pPr>
        <w:jc w:val="both"/>
        <w:rPr>
          <w:rFonts w:cstheme="minorHAnsi"/>
          <w:lang w:eastAsia="en-GB"/>
        </w:rPr>
      </w:pPr>
    </w:p>
    <w:p w14:paraId="032A00DD" w14:textId="77777777" w:rsidR="00F21B0B" w:rsidRPr="002B586D" w:rsidRDefault="00F21B0B" w:rsidP="002B586D">
      <w:pPr>
        <w:suppressAutoHyphens/>
        <w:spacing w:after="120" w:line="240" w:lineRule="auto"/>
        <w:ind w:left="1440" w:right="1440"/>
        <w:jc w:val="both"/>
        <w:rPr>
          <w:rFonts w:cstheme="minorHAnsi"/>
          <w:b/>
          <w:sz w:val="24"/>
          <w:szCs w:val="24"/>
        </w:rPr>
      </w:pPr>
      <w:r w:rsidRPr="002B586D">
        <w:rPr>
          <w:rFonts w:cstheme="minorHAnsi"/>
          <w:b/>
          <w:sz w:val="24"/>
          <w:szCs w:val="24"/>
        </w:rPr>
        <w:t>Table of Contents</w:t>
      </w:r>
    </w:p>
    <w:p w14:paraId="7D6FDAC0" w14:textId="5048798D" w:rsidR="00F21B0B" w:rsidRPr="002B586D" w:rsidRDefault="002B586D" w:rsidP="002B586D">
      <w:pPr>
        <w:spacing w:line="240" w:lineRule="auto"/>
        <w:ind w:left="7920" w:firstLine="720"/>
        <w:jc w:val="both"/>
        <w:rPr>
          <w:rFonts w:cstheme="minorHAnsi"/>
          <w:szCs w:val="22"/>
        </w:rPr>
      </w:pPr>
      <w:r w:rsidRPr="002B586D">
        <w:rPr>
          <w:rFonts w:cstheme="minorHAnsi"/>
          <w:szCs w:val="22"/>
        </w:rPr>
        <w:t xml:space="preserve">    </w:t>
      </w:r>
      <w:r>
        <w:rPr>
          <w:rFonts w:cstheme="minorHAnsi"/>
          <w:szCs w:val="22"/>
        </w:rPr>
        <w:t xml:space="preserve">  </w:t>
      </w:r>
      <w:r w:rsidRPr="002B586D">
        <w:rPr>
          <w:rFonts w:cstheme="minorHAnsi"/>
          <w:szCs w:val="22"/>
        </w:rPr>
        <w:t xml:space="preserve"> </w:t>
      </w:r>
      <w:r w:rsidR="00F21B0B" w:rsidRPr="002B586D">
        <w:rPr>
          <w:rFonts w:cstheme="minorHAnsi"/>
          <w:szCs w:val="22"/>
        </w:rPr>
        <w:t>Page No</w:t>
      </w:r>
    </w:p>
    <w:p w14:paraId="4727E7FF" w14:textId="77777777" w:rsidR="00F21B0B" w:rsidRPr="002B586D" w:rsidRDefault="00F21B0B" w:rsidP="002B586D">
      <w:pPr>
        <w:tabs>
          <w:tab w:val="left" w:pos="851"/>
          <w:tab w:val="right" w:leader="dot" w:pos="9749"/>
        </w:tabs>
        <w:spacing w:line="240" w:lineRule="auto"/>
        <w:jc w:val="both"/>
        <w:rPr>
          <w:rFonts w:cstheme="minorHAnsi"/>
          <w:szCs w:val="22"/>
        </w:rPr>
      </w:pPr>
      <w:r w:rsidRPr="002B586D">
        <w:rPr>
          <w:rFonts w:cstheme="minorHAnsi"/>
          <w:szCs w:val="22"/>
        </w:rPr>
        <w:t>Acronyms and Abbreviations</w:t>
      </w:r>
      <w:r w:rsidRPr="002B586D">
        <w:rPr>
          <w:rFonts w:cstheme="minorHAnsi"/>
          <w:szCs w:val="22"/>
        </w:rPr>
        <w:tab/>
      </w:r>
      <w:r w:rsidR="00377C23" w:rsidRPr="002B586D">
        <w:rPr>
          <w:rFonts w:cstheme="minorHAnsi"/>
          <w:szCs w:val="22"/>
        </w:rPr>
        <w:t>v</w:t>
      </w:r>
      <w:r w:rsidR="00290F41" w:rsidRPr="002B586D">
        <w:rPr>
          <w:rFonts w:cstheme="minorHAnsi"/>
          <w:szCs w:val="22"/>
        </w:rPr>
        <w:t>iii</w:t>
      </w:r>
    </w:p>
    <w:p w14:paraId="2D0F1132" w14:textId="11B74E6C" w:rsidR="00930B05" w:rsidRPr="002B586D" w:rsidRDefault="0092412B" w:rsidP="002B586D">
      <w:pPr>
        <w:pStyle w:val="Kazalovsebine1"/>
        <w:jc w:val="both"/>
        <w:rPr>
          <w:rFonts w:eastAsiaTheme="minorEastAsia" w:cstheme="minorHAnsi"/>
          <w:noProof/>
          <w:szCs w:val="22"/>
          <w:lang w:val="sl-SI" w:eastAsia="sl-SI"/>
        </w:rPr>
      </w:pPr>
      <w:r w:rsidRPr="002B586D">
        <w:rPr>
          <w:rFonts w:cstheme="minorHAnsi"/>
          <w:szCs w:val="22"/>
        </w:rPr>
        <w:fldChar w:fldCharType="begin"/>
      </w:r>
      <w:r w:rsidR="00290F41" w:rsidRPr="002B586D">
        <w:rPr>
          <w:rFonts w:cstheme="minorHAnsi"/>
          <w:szCs w:val="22"/>
        </w:rPr>
        <w:instrText xml:space="preserve"> TOC \o "1-3" </w:instrText>
      </w:r>
      <w:r w:rsidRPr="002B586D">
        <w:rPr>
          <w:rFonts w:cstheme="minorHAnsi"/>
          <w:szCs w:val="22"/>
        </w:rPr>
        <w:fldChar w:fldCharType="separate"/>
      </w:r>
      <w:r w:rsidR="00930B05" w:rsidRPr="002B586D">
        <w:rPr>
          <w:rFonts w:cstheme="minorHAnsi"/>
          <w:noProof/>
          <w:lang w:eastAsia="en-GB"/>
        </w:rPr>
        <w:t>1</w:t>
      </w:r>
      <w:r w:rsidR="00930B05" w:rsidRPr="002B586D">
        <w:rPr>
          <w:rFonts w:eastAsiaTheme="minorEastAsia" w:cstheme="minorHAnsi"/>
          <w:noProof/>
          <w:szCs w:val="22"/>
          <w:lang w:val="sl-SI" w:eastAsia="sl-SI"/>
        </w:rPr>
        <w:tab/>
      </w:r>
      <w:r w:rsidR="00930B05" w:rsidRPr="002B586D">
        <w:rPr>
          <w:rFonts w:cstheme="minorHAnsi"/>
          <w:noProof/>
          <w:lang w:eastAsia="en-GB"/>
        </w:rPr>
        <w:t>Introduction</w:t>
      </w:r>
      <w:r w:rsidR="00930B05" w:rsidRPr="002B586D">
        <w:rPr>
          <w:rFonts w:cstheme="minorHAnsi"/>
          <w:noProof/>
        </w:rPr>
        <w:tab/>
      </w:r>
      <w:r w:rsidR="00930B05" w:rsidRPr="002B586D">
        <w:rPr>
          <w:rFonts w:cstheme="minorHAnsi"/>
          <w:noProof/>
        </w:rPr>
        <w:fldChar w:fldCharType="begin"/>
      </w:r>
      <w:r w:rsidR="00930B05" w:rsidRPr="002B586D">
        <w:rPr>
          <w:rFonts w:cstheme="minorHAnsi"/>
          <w:noProof/>
        </w:rPr>
        <w:instrText xml:space="preserve"> PAGEREF _Toc485990476 \h </w:instrText>
      </w:r>
      <w:r w:rsidR="00930B05" w:rsidRPr="002B586D">
        <w:rPr>
          <w:rFonts w:cstheme="minorHAnsi"/>
          <w:noProof/>
        </w:rPr>
      </w:r>
      <w:r w:rsidR="00930B05" w:rsidRPr="002B586D">
        <w:rPr>
          <w:rFonts w:cstheme="minorHAnsi"/>
          <w:noProof/>
        </w:rPr>
        <w:fldChar w:fldCharType="separate"/>
      </w:r>
      <w:r w:rsidR="00632675">
        <w:rPr>
          <w:rFonts w:cstheme="minorHAnsi"/>
          <w:noProof/>
        </w:rPr>
        <w:t>1</w:t>
      </w:r>
      <w:r w:rsidR="00930B05" w:rsidRPr="002B586D">
        <w:rPr>
          <w:rFonts w:cstheme="minorHAnsi"/>
          <w:noProof/>
        </w:rPr>
        <w:fldChar w:fldCharType="end"/>
      </w:r>
    </w:p>
    <w:p w14:paraId="36137DD0" w14:textId="30916ED0"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1.1</w:t>
      </w:r>
      <w:r w:rsidRPr="002B586D">
        <w:rPr>
          <w:rFonts w:eastAsiaTheme="minorEastAsia" w:cstheme="minorHAnsi"/>
          <w:noProof/>
          <w:szCs w:val="22"/>
          <w:lang w:val="sl-SI" w:eastAsia="sl-SI"/>
        </w:rPr>
        <w:tab/>
      </w:r>
      <w:r w:rsidRPr="002B586D">
        <w:rPr>
          <w:rFonts w:cstheme="minorHAnsi"/>
          <w:noProof/>
        </w:rPr>
        <w:t>Background</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_Toc485990477 \h </w:instrText>
      </w:r>
      <w:r w:rsidRPr="002B586D">
        <w:rPr>
          <w:rFonts w:cstheme="minorHAnsi"/>
          <w:noProof/>
        </w:rPr>
      </w:r>
      <w:r w:rsidRPr="002B586D">
        <w:rPr>
          <w:rFonts w:cstheme="minorHAnsi"/>
          <w:noProof/>
        </w:rPr>
        <w:fldChar w:fldCharType="separate"/>
      </w:r>
      <w:r w:rsidR="00632675">
        <w:rPr>
          <w:rFonts w:cstheme="minorHAnsi"/>
          <w:noProof/>
        </w:rPr>
        <w:t>1</w:t>
      </w:r>
      <w:r w:rsidRPr="002B586D">
        <w:rPr>
          <w:rFonts w:cstheme="minorHAnsi"/>
          <w:noProof/>
        </w:rPr>
        <w:fldChar w:fldCharType="end"/>
      </w:r>
    </w:p>
    <w:p w14:paraId="24CE5574" w14:textId="12EA6ADD"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1.1.1</w:t>
      </w:r>
      <w:r w:rsidRPr="002B586D">
        <w:rPr>
          <w:rFonts w:eastAsiaTheme="minorEastAsia" w:cstheme="minorHAnsi"/>
          <w:noProof/>
          <w:szCs w:val="22"/>
          <w:lang w:val="sl-SI" w:eastAsia="sl-SI"/>
        </w:rPr>
        <w:tab/>
      </w:r>
      <w:r w:rsidRPr="002B586D">
        <w:rPr>
          <w:rFonts w:cstheme="minorHAnsi"/>
          <w:noProof/>
        </w:rPr>
        <w:t>Bosnia and Herzegovina</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_Toc485990478 \h </w:instrText>
      </w:r>
      <w:r w:rsidRPr="002B586D">
        <w:rPr>
          <w:rFonts w:cstheme="minorHAnsi"/>
          <w:noProof/>
        </w:rPr>
      </w:r>
      <w:r w:rsidRPr="002B586D">
        <w:rPr>
          <w:rFonts w:cstheme="minorHAnsi"/>
          <w:noProof/>
        </w:rPr>
        <w:fldChar w:fldCharType="separate"/>
      </w:r>
      <w:r w:rsidR="00632675">
        <w:rPr>
          <w:rFonts w:cstheme="minorHAnsi"/>
          <w:noProof/>
        </w:rPr>
        <w:t>2</w:t>
      </w:r>
      <w:r w:rsidRPr="002B586D">
        <w:rPr>
          <w:rFonts w:cstheme="minorHAnsi"/>
          <w:noProof/>
        </w:rPr>
        <w:fldChar w:fldCharType="end"/>
      </w:r>
    </w:p>
    <w:p w14:paraId="1AB10228" w14:textId="496EC2A4"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1.1.2</w:t>
      </w:r>
      <w:r w:rsidRPr="002B586D">
        <w:rPr>
          <w:rFonts w:eastAsiaTheme="minorEastAsia" w:cstheme="minorHAnsi"/>
          <w:noProof/>
          <w:szCs w:val="22"/>
          <w:lang w:val="sl-SI" w:eastAsia="sl-SI"/>
        </w:rPr>
        <w:tab/>
      </w:r>
      <w:r w:rsidRPr="002B586D">
        <w:rPr>
          <w:rFonts w:cstheme="minorHAnsi"/>
          <w:noProof/>
        </w:rPr>
        <w:t>Montenegro</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_Toc485990479 \h </w:instrText>
      </w:r>
      <w:r w:rsidRPr="002B586D">
        <w:rPr>
          <w:rFonts w:cstheme="minorHAnsi"/>
          <w:noProof/>
        </w:rPr>
      </w:r>
      <w:r w:rsidRPr="002B586D">
        <w:rPr>
          <w:rFonts w:cstheme="minorHAnsi"/>
          <w:noProof/>
        </w:rPr>
        <w:fldChar w:fldCharType="separate"/>
      </w:r>
      <w:r w:rsidR="00632675">
        <w:rPr>
          <w:rFonts w:cstheme="minorHAnsi"/>
          <w:noProof/>
        </w:rPr>
        <w:t>2</w:t>
      </w:r>
      <w:r w:rsidRPr="002B586D">
        <w:rPr>
          <w:rFonts w:cstheme="minorHAnsi"/>
          <w:noProof/>
        </w:rPr>
        <w:fldChar w:fldCharType="end"/>
      </w:r>
    </w:p>
    <w:p w14:paraId="13AC8928" w14:textId="2EFA3DBA"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1.1.3</w:t>
      </w:r>
      <w:r w:rsidRPr="002B586D">
        <w:rPr>
          <w:rFonts w:eastAsiaTheme="minorEastAsia" w:cstheme="minorHAnsi"/>
          <w:noProof/>
          <w:szCs w:val="22"/>
          <w:lang w:val="sl-SI" w:eastAsia="sl-SI"/>
        </w:rPr>
        <w:tab/>
      </w:r>
      <w:r w:rsidRPr="002B586D">
        <w:rPr>
          <w:rFonts w:cstheme="minorHAnsi"/>
          <w:noProof/>
        </w:rPr>
        <w:t>Serbia</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_Toc485990480 \h </w:instrText>
      </w:r>
      <w:r w:rsidRPr="002B586D">
        <w:rPr>
          <w:rFonts w:cstheme="minorHAnsi"/>
          <w:noProof/>
        </w:rPr>
      </w:r>
      <w:r w:rsidRPr="002B586D">
        <w:rPr>
          <w:rFonts w:cstheme="minorHAnsi"/>
          <w:noProof/>
        </w:rPr>
        <w:fldChar w:fldCharType="separate"/>
      </w:r>
      <w:r w:rsidR="00632675">
        <w:rPr>
          <w:rFonts w:cstheme="minorHAnsi"/>
          <w:noProof/>
        </w:rPr>
        <w:t>2</w:t>
      </w:r>
      <w:r w:rsidRPr="002B586D">
        <w:rPr>
          <w:rFonts w:cstheme="minorHAnsi"/>
          <w:noProof/>
        </w:rPr>
        <w:fldChar w:fldCharType="end"/>
      </w:r>
    </w:p>
    <w:p w14:paraId="5D168817" w14:textId="2950C2C6"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1.1.4</w:t>
      </w:r>
      <w:r w:rsidRPr="002B586D">
        <w:rPr>
          <w:rFonts w:eastAsiaTheme="minorEastAsia" w:cstheme="minorHAnsi"/>
          <w:noProof/>
          <w:szCs w:val="22"/>
          <w:lang w:val="sl-SI" w:eastAsia="sl-SI"/>
        </w:rPr>
        <w:tab/>
      </w:r>
      <w:r w:rsidRPr="002B586D">
        <w:rPr>
          <w:rFonts w:cstheme="minorHAnsi"/>
          <w:noProof/>
        </w:rPr>
        <w:t>Other Reports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_Toc485990481 \h </w:instrText>
      </w:r>
      <w:r w:rsidRPr="002B586D">
        <w:rPr>
          <w:rFonts w:cstheme="minorHAnsi"/>
          <w:noProof/>
        </w:rPr>
      </w:r>
      <w:r w:rsidRPr="002B586D">
        <w:rPr>
          <w:rFonts w:cstheme="minorHAnsi"/>
          <w:noProof/>
        </w:rPr>
        <w:fldChar w:fldCharType="separate"/>
      </w:r>
      <w:r w:rsidR="00632675">
        <w:rPr>
          <w:rFonts w:cstheme="minorHAnsi"/>
          <w:noProof/>
        </w:rPr>
        <w:t>2</w:t>
      </w:r>
      <w:r w:rsidRPr="002B586D">
        <w:rPr>
          <w:rFonts w:cstheme="minorHAnsi"/>
          <w:noProof/>
        </w:rPr>
        <w:fldChar w:fldCharType="end"/>
      </w:r>
    </w:p>
    <w:p w14:paraId="446FBBEA" w14:textId="15D4E790" w:rsidR="00930B05" w:rsidRPr="002B586D" w:rsidRDefault="00930B05" w:rsidP="002B586D">
      <w:pPr>
        <w:pStyle w:val="Kazalovsebine1"/>
        <w:jc w:val="both"/>
        <w:rPr>
          <w:rFonts w:eastAsiaTheme="minorEastAsia" w:cstheme="minorHAnsi"/>
          <w:noProof/>
          <w:szCs w:val="22"/>
          <w:lang w:val="sl-SI" w:eastAsia="sl-SI"/>
        </w:rPr>
      </w:pPr>
      <w:r w:rsidRPr="002B586D">
        <w:rPr>
          <w:rFonts w:cstheme="minorHAnsi"/>
          <w:noProof/>
          <w:lang w:eastAsia="en-GB"/>
        </w:rPr>
        <w:t>2</w:t>
      </w:r>
      <w:r w:rsidRPr="002B586D">
        <w:rPr>
          <w:rFonts w:eastAsiaTheme="minorEastAsia" w:cstheme="minorHAnsi"/>
          <w:noProof/>
          <w:szCs w:val="22"/>
          <w:lang w:val="sl-SI" w:eastAsia="sl-SI"/>
        </w:rPr>
        <w:tab/>
      </w:r>
      <w:r w:rsidRPr="002B586D">
        <w:rPr>
          <w:rFonts w:cstheme="minorHAnsi"/>
          <w:noProof/>
          <w:lang w:eastAsia="en-GB"/>
        </w:rPr>
        <w:t>The Drina River Basin</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_Toc485990482 \h </w:instrText>
      </w:r>
      <w:r w:rsidRPr="002B586D">
        <w:rPr>
          <w:rFonts w:cstheme="minorHAnsi"/>
          <w:noProof/>
        </w:rPr>
      </w:r>
      <w:r w:rsidRPr="002B586D">
        <w:rPr>
          <w:rFonts w:cstheme="minorHAnsi"/>
          <w:noProof/>
        </w:rPr>
        <w:fldChar w:fldCharType="separate"/>
      </w:r>
      <w:r w:rsidR="00632675">
        <w:rPr>
          <w:rFonts w:cstheme="minorHAnsi"/>
          <w:noProof/>
        </w:rPr>
        <w:t>4</w:t>
      </w:r>
      <w:r w:rsidRPr="002B586D">
        <w:rPr>
          <w:rFonts w:cstheme="minorHAnsi"/>
          <w:noProof/>
        </w:rPr>
        <w:fldChar w:fldCharType="end"/>
      </w:r>
    </w:p>
    <w:p w14:paraId="0D88C685" w14:textId="392ADD90"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2.1</w:t>
      </w:r>
      <w:r w:rsidRPr="002B586D">
        <w:rPr>
          <w:rFonts w:eastAsiaTheme="minorEastAsia" w:cstheme="minorHAnsi"/>
          <w:noProof/>
          <w:szCs w:val="22"/>
          <w:lang w:val="sl-SI" w:eastAsia="sl-SI"/>
        </w:rPr>
        <w:tab/>
      </w:r>
      <w:r w:rsidRPr="002B586D">
        <w:rPr>
          <w:rFonts w:cstheme="minorHAnsi"/>
          <w:noProof/>
        </w:rPr>
        <w:t>Natural setting</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_Toc485990483 \h </w:instrText>
      </w:r>
      <w:r w:rsidRPr="002B586D">
        <w:rPr>
          <w:rFonts w:cstheme="minorHAnsi"/>
          <w:noProof/>
        </w:rPr>
      </w:r>
      <w:r w:rsidRPr="002B586D">
        <w:rPr>
          <w:rFonts w:cstheme="minorHAnsi"/>
          <w:noProof/>
        </w:rPr>
        <w:fldChar w:fldCharType="separate"/>
      </w:r>
      <w:r w:rsidR="00632675">
        <w:rPr>
          <w:rFonts w:cstheme="minorHAnsi"/>
          <w:noProof/>
        </w:rPr>
        <w:t>4</w:t>
      </w:r>
      <w:r w:rsidRPr="002B586D">
        <w:rPr>
          <w:rFonts w:cstheme="minorHAnsi"/>
          <w:noProof/>
        </w:rPr>
        <w:fldChar w:fldCharType="end"/>
      </w:r>
    </w:p>
    <w:p w14:paraId="53348CDE" w14:textId="7E3A7F04"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2.1.1</w:t>
      </w:r>
      <w:r w:rsidRPr="002B586D">
        <w:rPr>
          <w:rFonts w:eastAsiaTheme="minorEastAsia" w:cstheme="minorHAnsi"/>
          <w:noProof/>
          <w:szCs w:val="22"/>
          <w:lang w:val="sl-SI" w:eastAsia="sl-SI"/>
        </w:rPr>
        <w:tab/>
      </w:r>
      <w:r w:rsidRPr="002B586D">
        <w:rPr>
          <w:rFonts w:cstheme="minorHAnsi"/>
          <w:noProof/>
        </w:rPr>
        <w:t>Geographic, topography and geology characterisation</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_Toc485990484 \h </w:instrText>
      </w:r>
      <w:r w:rsidRPr="002B586D">
        <w:rPr>
          <w:rFonts w:cstheme="minorHAnsi"/>
          <w:noProof/>
        </w:rPr>
      </w:r>
      <w:r w:rsidRPr="002B586D">
        <w:rPr>
          <w:rFonts w:cstheme="minorHAnsi"/>
          <w:noProof/>
        </w:rPr>
        <w:fldChar w:fldCharType="separate"/>
      </w:r>
      <w:r w:rsidR="00632675">
        <w:rPr>
          <w:rFonts w:cstheme="minorHAnsi"/>
          <w:noProof/>
        </w:rPr>
        <w:t>4</w:t>
      </w:r>
      <w:r w:rsidRPr="002B586D">
        <w:rPr>
          <w:rFonts w:cstheme="minorHAnsi"/>
          <w:noProof/>
        </w:rPr>
        <w:fldChar w:fldCharType="end"/>
      </w:r>
    </w:p>
    <w:p w14:paraId="220D1577" w14:textId="016060A4"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2.1.2</w:t>
      </w:r>
      <w:r w:rsidRPr="002B586D">
        <w:rPr>
          <w:rFonts w:eastAsiaTheme="minorEastAsia" w:cstheme="minorHAnsi"/>
          <w:noProof/>
          <w:szCs w:val="22"/>
          <w:lang w:val="sl-SI" w:eastAsia="sl-SI"/>
        </w:rPr>
        <w:tab/>
      </w:r>
      <w:r w:rsidRPr="002B586D">
        <w:rPr>
          <w:rFonts w:cstheme="minorHAnsi"/>
          <w:noProof/>
        </w:rPr>
        <w:t>Climate and hydrology</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_Toc485990485 \h </w:instrText>
      </w:r>
      <w:r w:rsidRPr="002B586D">
        <w:rPr>
          <w:rFonts w:cstheme="minorHAnsi"/>
          <w:noProof/>
        </w:rPr>
      </w:r>
      <w:r w:rsidRPr="002B586D">
        <w:rPr>
          <w:rFonts w:cstheme="minorHAnsi"/>
          <w:noProof/>
        </w:rPr>
        <w:fldChar w:fldCharType="separate"/>
      </w:r>
      <w:r w:rsidR="00632675">
        <w:rPr>
          <w:rFonts w:cstheme="minorHAnsi"/>
          <w:noProof/>
        </w:rPr>
        <w:t>6</w:t>
      </w:r>
      <w:r w:rsidRPr="002B586D">
        <w:rPr>
          <w:rFonts w:cstheme="minorHAnsi"/>
          <w:noProof/>
        </w:rPr>
        <w:fldChar w:fldCharType="end"/>
      </w:r>
    </w:p>
    <w:p w14:paraId="6AFD3086" w14:textId="5AE8BEAE"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2.1.3</w:t>
      </w:r>
      <w:r w:rsidRPr="002B586D">
        <w:rPr>
          <w:rFonts w:eastAsiaTheme="minorEastAsia" w:cstheme="minorHAnsi"/>
          <w:noProof/>
          <w:szCs w:val="22"/>
          <w:lang w:val="sl-SI" w:eastAsia="sl-SI"/>
        </w:rPr>
        <w:tab/>
      </w:r>
      <w:r w:rsidRPr="002B586D">
        <w:rPr>
          <w:rFonts w:cstheme="minorHAnsi"/>
          <w:noProof/>
        </w:rPr>
        <w:t>The Drina River and its main tributaries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_Toc485990486 \h </w:instrText>
      </w:r>
      <w:r w:rsidRPr="002B586D">
        <w:rPr>
          <w:rFonts w:cstheme="minorHAnsi"/>
          <w:noProof/>
        </w:rPr>
      </w:r>
      <w:r w:rsidRPr="002B586D">
        <w:rPr>
          <w:rFonts w:cstheme="minorHAnsi"/>
          <w:noProof/>
        </w:rPr>
        <w:fldChar w:fldCharType="separate"/>
      </w:r>
      <w:r w:rsidR="00632675">
        <w:rPr>
          <w:rFonts w:cstheme="minorHAnsi"/>
          <w:noProof/>
        </w:rPr>
        <w:t>7</w:t>
      </w:r>
      <w:r w:rsidRPr="002B586D">
        <w:rPr>
          <w:rFonts w:cstheme="minorHAnsi"/>
          <w:noProof/>
        </w:rPr>
        <w:fldChar w:fldCharType="end"/>
      </w:r>
    </w:p>
    <w:p w14:paraId="0E3B6AA9" w14:textId="3A691D19"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2.1.4</w:t>
      </w:r>
      <w:r w:rsidRPr="002B586D">
        <w:rPr>
          <w:rFonts w:eastAsiaTheme="minorEastAsia" w:cstheme="minorHAnsi"/>
          <w:noProof/>
          <w:szCs w:val="22"/>
          <w:lang w:val="sl-SI" w:eastAsia="sl-SI"/>
        </w:rPr>
        <w:tab/>
      </w:r>
      <w:r w:rsidRPr="002B586D">
        <w:rPr>
          <w:rFonts w:cstheme="minorHAnsi"/>
          <w:noProof/>
        </w:rPr>
        <w:t>Groundwater in the DRB</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_Toc485990487 \h </w:instrText>
      </w:r>
      <w:r w:rsidRPr="002B586D">
        <w:rPr>
          <w:rFonts w:cstheme="minorHAnsi"/>
          <w:noProof/>
        </w:rPr>
      </w:r>
      <w:r w:rsidRPr="002B586D">
        <w:rPr>
          <w:rFonts w:cstheme="minorHAnsi"/>
          <w:noProof/>
        </w:rPr>
        <w:fldChar w:fldCharType="separate"/>
      </w:r>
      <w:r w:rsidR="00632675">
        <w:rPr>
          <w:rFonts w:cstheme="minorHAnsi"/>
          <w:noProof/>
        </w:rPr>
        <w:t>7</w:t>
      </w:r>
      <w:r w:rsidRPr="002B586D">
        <w:rPr>
          <w:rFonts w:cstheme="minorHAnsi"/>
          <w:noProof/>
        </w:rPr>
        <w:fldChar w:fldCharType="end"/>
      </w:r>
    </w:p>
    <w:p w14:paraId="1877911D" w14:textId="7E064B71"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2.1.5</w:t>
      </w:r>
      <w:r w:rsidRPr="002B586D">
        <w:rPr>
          <w:rFonts w:eastAsiaTheme="minorEastAsia" w:cstheme="minorHAnsi"/>
          <w:noProof/>
          <w:szCs w:val="22"/>
          <w:lang w:val="sl-SI" w:eastAsia="sl-SI"/>
        </w:rPr>
        <w:tab/>
      </w:r>
      <w:r w:rsidRPr="002B586D">
        <w:rPr>
          <w:rFonts w:cstheme="minorHAnsi"/>
          <w:noProof/>
        </w:rPr>
        <w:t>Biodiversity and Protected areas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_Toc485990488 \h </w:instrText>
      </w:r>
      <w:r w:rsidRPr="002B586D">
        <w:rPr>
          <w:rFonts w:cstheme="minorHAnsi"/>
          <w:noProof/>
        </w:rPr>
      </w:r>
      <w:r w:rsidRPr="002B586D">
        <w:rPr>
          <w:rFonts w:cstheme="minorHAnsi"/>
          <w:noProof/>
        </w:rPr>
        <w:fldChar w:fldCharType="separate"/>
      </w:r>
      <w:r w:rsidR="00632675">
        <w:rPr>
          <w:rFonts w:cstheme="minorHAnsi"/>
          <w:noProof/>
        </w:rPr>
        <w:t>8</w:t>
      </w:r>
      <w:r w:rsidRPr="002B586D">
        <w:rPr>
          <w:rFonts w:cstheme="minorHAnsi"/>
          <w:noProof/>
        </w:rPr>
        <w:fldChar w:fldCharType="end"/>
      </w:r>
    </w:p>
    <w:p w14:paraId="3E06D675" w14:textId="7272D45C"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2.2</w:t>
      </w:r>
      <w:r w:rsidRPr="002B586D">
        <w:rPr>
          <w:rFonts w:eastAsiaTheme="minorEastAsia" w:cstheme="minorHAnsi"/>
          <w:noProof/>
          <w:szCs w:val="22"/>
          <w:lang w:val="sl-SI" w:eastAsia="sl-SI"/>
        </w:rPr>
        <w:tab/>
      </w:r>
      <w:r w:rsidRPr="002B586D">
        <w:rPr>
          <w:rFonts w:cstheme="minorHAnsi"/>
          <w:noProof/>
        </w:rPr>
        <w:t>Socio economic characteristics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_Toc485990489 \h </w:instrText>
      </w:r>
      <w:r w:rsidRPr="002B586D">
        <w:rPr>
          <w:rFonts w:cstheme="minorHAnsi"/>
          <w:noProof/>
        </w:rPr>
      </w:r>
      <w:r w:rsidRPr="002B586D">
        <w:rPr>
          <w:rFonts w:cstheme="minorHAnsi"/>
          <w:noProof/>
        </w:rPr>
        <w:fldChar w:fldCharType="separate"/>
      </w:r>
      <w:r w:rsidR="00632675">
        <w:rPr>
          <w:rFonts w:cstheme="minorHAnsi"/>
          <w:noProof/>
        </w:rPr>
        <w:t>11</w:t>
      </w:r>
      <w:r w:rsidRPr="002B586D">
        <w:rPr>
          <w:rFonts w:cstheme="minorHAnsi"/>
          <w:noProof/>
        </w:rPr>
        <w:fldChar w:fldCharType="end"/>
      </w:r>
    </w:p>
    <w:p w14:paraId="275E26F0" w14:textId="3A42FD64"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2.2.1</w:t>
      </w:r>
      <w:r w:rsidRPr="002B586D">
        <w:rPr>
          <w:rFonts w:eastAsiaTheme="minorEastAsia" w:cstheme="minorHAnsi"/>
          <w:noProof/>
          <w:szCs w:val="22"/>
          <w:lang w:val="sl-SI" w:eastAsia="sl-SI"/>
        </w:rPr>
        <w:tab/>
      </w:r>
      <w:r w:rsidRPr="002B586D">
        <w:rPr>
          <w:rFonts w:cstheme="minorHAnsi"/>
          <w:noProof/>
        </w:rPr>
        <w:t>Natural resources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_Toc485990490 \h </w:instrText>
      </w:r>
      <w:r w:rsidRPr="002B586D">
        <w:rPr>
          <w:rFonts w:cstheme="minorHAnsi"/>
          <w:noProof/>
        </w:rPr>
      </w:r>
      <w:r w:rsidRPr="002B586D">
        <w:rPr>
          <w:rFonts w:cstheme="minorHAnsi"/>
          <w:noProof/>
        </w:rPr>
        <w:fldChar w:fldCharType="separate"/>
      </w:r>
      <w:r w:rsidR="00632675">
        <w:rPr>
          <w:rFonts w:cstheme="minorHAnsi"/>
          <w:noProof/>
        </w:rPr>
        <w:t>11</w:t>
      </w:r>
      <w:r w:rsidRPr="002B586D">
        <w:rPr>
          <w:rFonts w:cstheme="minorHAnsi"/>
          <w:noProof/>
        </w:rPr>
        <w:fldChar w:fldCharType="end"/>
      </w:r>
    </w:p>
    <w:p w14:paraId="62089642" w14:textId="0A58DD30"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2.2.2</w:t>
      </w:r>
      <w:r w:rsidRPr="002B586D">
        <w:rPr>
          <w:rFonts w:eastAsiaTheme="minorEastAsia" w:cstheme="minorHAnsi"/>
          <w:noProof/>
          <w:szCs w:val="22"/>
          <w:lang w:val="sl-SI" w:eastAsia="sl-SI"/>
        </w:rPr>
        <w:tab/>
      </w:r>
      <w:r w:rsidRPr="002B586D">
        <w:rPr>
          <w:rFonts w:cstheme="minorHAnsi"/>
          <w:noProof/>
        </w:rPr>
        <w:t>Demography</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_Toc485990491 \h </w:instrText>
      </w:r>
      <w:r w:rsidRPr="002B586D">
        <w:rPr>
          <w:rFonts w:cstheme="minorHAnsi"/>
          <w:noProof/>
        </w:rPr>
      </w:r>
      <w:r w:rsidRPr="002B586D">
        <w:rPr>
          <w:rFonts w:cstheme="minorHAnsi"/>
          <w:noProof/>
        </w:rPr>
        <w:fldChar w:fldCharType="separate"/>
      </w:r>
      <w:r w:rsidR="00632675">
        <w:rPr>
          <w:rFonts w:cstheme="minorHAnsi"/>
          <w:noProof/>
        </w:rPr>
        <w:t>12</w:t>
      </w:r>
      <w:r w:rsidRPr="002B586D">
        <w:rPr>
          <w:rFonts w:cstheme="minorHAnsi"/>
          <w:noProof/>
        </w:rPr>
        <w:fldChar w:fldCharType="end"/>
      </w:r>
    </w:p>
    <w:p w14:paraId="7E795058" w14:textId="03331B8E"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2.2.3</w:t>
      </w:r>
      <w:r w:rsidRPr="002B586D">
        <w:rPr>
          <w:rFonts w:eastAsiaTheme="minorEastAsia" w:cstheme="minorHAnsi"/>
          <w:noProof/>
          <w:szCs w:val="22"/>
          <w:lang w:val="sl-SI" w:eastAsia="sl-SI"/>
        </w:rPr>
        <w:tab/>
      </w:r>
      <w:r w:rsidRPr="002B586D">
        <w:rPr>
          <w:rFonts w:cstheme="minorHAnsi"/>
          <w:noProof/>
        </w:rPr>
        <w:t>Cultural heritage and monuments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_Toc485990492 \h </w:instrText>
      </w:r>
      <w:r w:rsidRPr="002B586D">
        <w:rPr>
          <w:rFonts w:cstheme="minorHAnsi"/>
          <w:noProof/>
        </w:rPr>
      </w:r>
      <w:r w:rsidRPr="002B586D">
        <w:rPr>
          <w:rFonts w:cstheme="minorHAnsi"/>
          <w:noProof/>
        </w:rPr>
        <w:fldChar w:fldCharType="separate"/>
      </w:r>
      <w:r w:rsidR="00632675">
        <w:rPr>
          <w:rFonts w:cstheme="minorHAnsi"/>
          <w:noProof/>
        </w:rPr>
        <w:t>13</w:t>
      </w:r>
      <w:r w:rsidRPr="002B586D">
        <w:rPr>
          <w:rFonts w:cstheme="minorHAnsi"/>
          <w:noProof/>
        </w:rPr>
        <w:fldChar w:fldCharType="end"/>
      </w:r>
    </w:p>
    <w:p w14:paraId="0F0C2F2A" w14:textId="64094160"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2.3</w:t>
      </w:r>
      <w:r w:rsidRPr="002B586D">
        <w:rPr>
          <w:rFonts w:eastAsiaTheme="minorEastAsia" w:cstheme="minorHAnsi"/>
          <w:noProof/>
          <w:szCs w:val="22"/>
          <w:lang w:val="sl-SI" w:eastAsia="sl-SI"/>
        </w:rPr>
        <w:tab/>
      </w:r>
      <w:r w:rsidRPr="002B586D">
        <w:rPr>
          <w:rFonts w:cstheme="minorHAnsi"/>
          <w:noProof/>
        </w:rPr>
        <w:t>Proposed development scenarios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_Toc485990493 \h </w:instrText>
      </w:r>
      <w:r w:rsidRPr="002B586D">
        <w:rPr>
          <w:rFonts w:cstheme="minorHAnsi"/>
          <w:noProof/>
        </w:rPr>
      </w:r>
      <w:r w:rsidRPr="002B586D">
        <w:rPr>
          <w:rFonts w:cstheme="minorHAnsi"/>
          <w:noProof/>
        </w:rPr>
        <w:fldChar w:fldCharType="separate"/>
      </w:r>
      <w:r w:rsidR="00632675">
        <w:rPr>
          <w:rFonts w:cstheme="minorHAnsi"/>
          <w:noProof/>
        </w:rPr>
        <w:t>13</w:t>
      </w:r>
      <w:r w:rsidRPr="002B586D">
        <w:rPr>
          <w:rFonts w:cstheme="minorHAnsi"/>
          <w:noProof/>
        </w:rPr>
        <w:fldChar w:fldCharType="end"/>
      </w:r>
    </w:p>
    <w:p w14:paraId="617A2703" w14:textId="5F0509D7"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2.3.1</w:t>
      </w:r>
      <w:r w:rsidRPr="002B586D">
        <w:rPr>
          <w:rFonts w:eastAsiaTheme="minorEastAsia" w:cstheme="minorHAnsi"/>
          <w:noProof/>
          <w:szCs w:val="22"/>
          <w:lang w:val="sl-SI" w:eastAsia="sl-SI"/>
        </w:rPr>
        <w:tab/>
      </w:r>
      <w:r w:rsidRPr="002B586D">
        <w:rPr>
          <w:rFonts w:cstheme="minorHAnsi"/>
          <w:noProof/>
        </w:rPr>
        <w:t>Serbia</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_Toc485990494 \h </w:instrText>
      </w:r>
      <w:r w:rsidRPr="002B586D">
        <w:rPr>
          <w:rFonts w:cstheme="minorHAnsi"/>
          <w:noProof/>
        </w:rPr>
      </w:r>
      <w:r w:rsidRPr="002B586D">
        <w:rPr>
          <w:rFonts w:cstheme="minorHAnsi"/>
          <w:noProof/>
        </w:rPr>
        <w:fldChar w:fldCharType="separate"/>
      </w:r>
      <w:r w:rsidR="00632675">
        <w:rPr>
          <w:rFonts w:cstheme="minorHAnsi"/>
          <w:noProof/>
        </w:rPr>
        <w:t>15</w:t>
      </w:r>
      <w:r w:rsidRPr="002B586D">
        <w:rPr>
          <w:rFonts w:cstheme="minorHAnsi"/>
          <w:noProof/>
        </w:rPr>
        <w:fldChar w:fldCharType="end"/>
      </w:r>
    </w:p>
    <w:p w14:paraId="2637863E" w14:textId="362502C6"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2.3.2</w:t>
      </w:r>
      <w:r w:rsidRPr="002B586D">
        <w:rPr>
          <w:rFonts w:eastAsiaTheme="minorEastAsia" w:cstheme="minorHAnsi"/>
          <w:noProof/>
          <w:szCs w:val="22"/>
          <w:lang w:val="sl-SI" w:eastAsia="sl-SI"/>
        </w:rPr>
        <w:tab/>
      </w:r>
      <w:r w:rsidRPr="002B586D">
        <w:rPr>
          <w:rFonts w:cstheme="minorHAnsi"/>
          <w:noProof/>
        </w:rPr>
        <w:t>Montenegro</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_Toc485990495 \h </w:instrText>
      </w:r>
      <w:r w:rsidRPr="002B586D">
        <w:rPr>
          <w:rFonts w:cstheme="minorHAnsi"/>
          <w:noProof/>
        </w:rPr>
      </w:r>
      <w:r w:rsidRPr="002B586D">
        <w:rPr>
          <w:rFonts w:cstheme="minorHAnsi"/>
          <w:noProof/>
        </w:rPr>
        <w:fldChar w:fldCharType="separate"/>
      </w:r>
      <w:r w:rsidR="00632675">
        <w:rPr>
          <w:rFonts w:cstheme="minorHAnsi"/>
          <w:noProof/>
        </w:rPr>
        <w:t>17</w:t>
      </w:r>
      <w:r w:rsidRPr="002B586D">
        <w:rPr>
          <w:rFonts w:cstheme="minorHAnsi"/>
          <w:noProof/>
        </w:rPr>
        <w:fldChar w:fldCharType="end"/>
      </w:r>
    </w:p>
    <w:p w14:paraId="3B25BE6F" w14:textId="1D05B8B0"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2.3.3</w:t>
      </w:r>
      <w:r w:rsidRPr="002B586D">
        <w:rPr>
          <w:rFonts w:eastAsiaTheme="minorEastAsia" w:cstheme="minorHAnsi"/>
          <w:noProof/>
          <w:szCs w:val="22"/>
          <w:lang w:val="sl-SI" w:eastAsia="sl-SI"/>
        </w:rPr>
        <w:tab/>
      </w:r>
      <w:r w:rsidRPr="002B586D">
        <w:rPr>
          <w:rFonts w:cstheme="minorHAnsi"/>
          <w:noProof/>
        </w:rPr>
        <w:t>Bosnia and Herzegovina</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_Toc485990496 \h </w:instrText>
      </w:r>
      <w:r w:rsidRPr="002B586D">
        <w:rPr>
          <w:rFonts w:cstheme="minorHAnsi"/>
          <w:noProof/>
        </w:rPr>
      </w:r>
      <w:r w:rsidRPr="002B586D">
        <w:rPr>
          <w:rFonts w:cstheme="minorHAnsi"/>
          <w:noProof/>
        </w:rPr>
        <w:fldChar w:fldCharType="separate"/>
      </w:r>
      <w:r w:rsidR="00632675">
        <w:rPr>
          <w:rFonts w:cstheme="minorHAnsi"/>
          <w:noProof/>
        </w:rPr>
        <w:t>19</w:t>
      </w:r>
      <w:r w:rsidRPr="002B586D">
        <w:rPr>
          <w:rFonts w:cstheme="minorHAnsi"/>
          <w:noProof/>
        </w:rPr>
        <w:fldChar w:fldCharType="end"/>
      </w:r>
    </w:p>
    <w:p w14:paraId="32076DDC" w14:textId="137B24E2" w:rsidR="00930B05" w:rsidRPr="002B586D" w:rsidRDefault="00930B05" w:rsidP="002B586D">
      <w:pPr>
        <w:pStyle w:val="Kazalovsebine1"/>
        <w:jc w:val="both"/>
        <w:rPr>
          <w:rFonts w:eastAsiaTheme="minorEastAsia" w:cstheme="minorHAnsi"/>
          <w:noProof/>
          <w:szCs w:val="22"/>
          <w:lang w:val="sl-SI" w:eastAsia="sl-SI"/>
        </w:rPr>
      </w:pPr>
      <w:r w:rsidRPr="002B586D">
        <w:rPr>
          <w:rFonts w:cstheme="minorHAnsi"/>
          <w:noProof/>
        </w:rPr>
        <w:t>3</w:t>
      </w:r>
      <w:r w:rsidRPr="002B586D">
        <w:rPr>
          <w:rFonts w:eastAsiaTheme="minorEastAsia" w:cstheme="minorHAnsi"/>
          <w:noProof/>
          <w:szCs w:val="22"/>
          <w:lang w:val="sl-SI" w:eastAsia="sl-SI"/>
        </w:rPr>
        <w:tab/>
      </w:r>
      <w:r w:rsidRPr="002B586D">
        <w:rPr>
          <w:rFonts w:cstheme="minorHAnsi"/>
          <w:noProof/>
        </w:rPr>
        <w:t>Water management</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_Toc485990497 \h </w:instrText>
      </w:r>
      <w:r w:rsidRPr="002B586D">
        <w:rPr>
          <w:rFonts w:cstheme="minorHAnsi"/>
          <w:noProof/>
        </w:rPr>
      </w:r>
      <w:r w:rsidRPr="002B586D">
        <w:rPr>
          <w:rFonts w:cstheme="minorHAnsi"/>
          <w:noProof/>
        </w:rPr>
        <w:fldChar w:fldCharType="separate"/>
      </w:r>
      <w:r w:rsidR="00632675">
        <w:rPr>
          <w:rFonts w:cstheme="minorHAnsi"/>
          <w:noProof/>
        </w:rPr>
        <w:t>21</w:t>
      </w:r>
      <w:r w:rsidRPr="002B586D">
        <w:rPr>
          <w:rFonts w:cstheme="minorHAnsi"/>
          <w:noProof/>
        </w:rPr>
        <w:fldChar w:fldCharType="end"/>
      </w:r>
    </w:p>
    <w:p w14:paraId="620E59FA" w14:textId="78E4CD42"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3.1</w:t>
      </w:r>
      <w:r w:rsidRPr="002B586D">
        <w:rPr>
          <w:rFonts w:eastAsiaTheme="minorEastAsia" w:cstheme="minorHAnsi"/>
          <w:noProof/>
          <w:szCs w:val="22"/>
          <w:lang w:val="sl-SI" w:eastAsia="sl-SI"/>
        </w:rPr>
        <w:tab/>
      </w:r>
      <w:r w:rsidRPr="002B586D">
        <w:rPr>
          <w:rFonts w:cstheme="minorHAnsi"/>
          <w:noProof/>
        </w:rPr>
        <w:t>Protection against water</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_Toc485990498 \h </w:instrText>
      </w:r>
      <w:r w:rsidRPr="002B586D">
        <w:rPr>
          <w:rFonts w:cstheme="minorHAnsi"/>
          <w:noProof/>
        </w:rPr>
      </w:r>
      <w:r w:rsidRPr="002B586D">
        <w:rPr>
          <w:rFonts w:cstheme="minorHAnsi"/>
          <w:noProof/>
        </w:rPr>
        <w:fldChar w:fldCharType="separate"/>
      </w:r>
      <w:r w:rsidR="00632675">
        <w:rPr>
          <w:rFonts w:cstheme="minorHAnsi"/>
          <w:noProof/>
        </w:rPr>
        <w:t>21</w:t>
      </w:r>
      <w:r w:rsidRPr="002B586D">
        <w:rPr>
          <w:rFonts w:cstheme="minorHAnsi"/>
          <w:noProof/>
        </w:rPr>
        <w:fldChar w:fldCharType="end"/>
      </w:r>
    </w:p>
    <w:p w14:paraId="5B9EA97B" w14:textId="20ED0E76"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3.1.1</w:t>
      </w:r>
      <w:r w:rsidRPr="002B586D">
        <w:rPr>
          <w:rFonts w:eastAsiaTheme="minorEastAsia" w:cstheme="minorHAnsi"/>
          <w:noProof/>
          <w:szCs w:val="22"/>
          <w:lang w:val="sl-SI" w:eastAsia="sl-SI"/>
        </w:rPr>
        <w:tab/>
      </w:r>
      <w:r w:rsidRPr="002B586D">
        <w:rPr>
          <w:rFonts w:cstheme="minorHAnsi"/>
          <w:noProof/>
        </w:rPr>
        <w:t>Flood control</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_Toc485990499 \h </w:instrText>
      </w:r>
      <w:r w:rsidRPr="002B586D">
        <w:rPr>
          <w:rFonts w:cstheme="minorHAnsi"/>
          <w:noProof/>
        </w:rPr>
      </w:r>
      <w:r w:rsidRPr="002B586D">
        <w:rPr>
          <w:rFonts w:cstheme="minorHAnsi"/>
          <w:noProof/>
        </w:rPr>
        <w:fldChar w:fldCharType="separate"/>
      </w:r>
      <w:r w:rsidR="00632675">
        <w:rPr>
          <w:rFonts w:cstheme="minorHAnsi"/>
          <w:noProof/>
        </w:rPr>
        <w:t>21</w:t>
      </w:r>
      <w:r w:rsidRPr="002B586D">
        <w:rPr>
          <w:rFonts w:cstheme="minorHAnsi"/>
          <w:noProof/>
        </w:rPr>
        <w:fldChar w:fldCharType="end"/>
      </w:r>
    </w:p>
    <w:p w14:paraId="70D8AF78" w14:textId="4AC8EFBD"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3.1.2</w:t>
      </w:r>
      <w:r w:rsidRPr="002B586D">
        <w:rPr>
          <w:rFonts w:eastAsiaTheme="minorEastAsia" w:cstheme="minorHAnsi"/>
          <w:noProof/>
          <w:szCs w:val="22"/>
          <w:lang w:val="sl-SI" w:eastAsia="sl-SI"/>
        </w:rPr>
        <w:tab/>
      </w:r>
      <w:r w:rsidRPr="002B586D">
        <w:rPr>
          <w:rFonts w:cstheme="minorHAnsi"/>
          <w:noProof/>
        </w:rPr>
        <w:t>Drought</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_Toc485990500 \h </w:instrText>
      </w:r>
      <w:r w:rsidRPr="002B586D">
        <w:rPr>
          <w:rFonts w:cstheme="minorHAnsi"/>
          <w:noProof/>
        </w:rPr>
      </w:r>
      <w:r w:rsidRPr="002B586D">
        <w:rPr>
          <w:rFonts w:cstheme="minorHAnsi"/>
          <w:noProof/>
        </w:rPr>
        <w:fldChar w:fldCharType="separate"/>
      </w:r>
      <w:r w:rsidR="00632675">
        <w:rPr>
          <w:rFonts w:cstheme="minorHAnsi"/>
          <w:noProof/>
        </w:rPr>
        <w:t>22</w:t>
      </w:r>
      <w:r w:rsidRPr="002B586D">
        <w:rPr>
          <w:rFonts w:cstheme="minorHAnsi"/>
          <w:noProof/>
        </w:rPr>
        <w:fldChar w:fldCharType="end"/>
      </w:r>
    </w:p>
    <w:p w14:paraId="43D07BFD" w14:textId="77E1D703"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3.2</w:t>
      </w:r>
      <w:r w:rsidRPr="002B586D">
        <w:rPr>
          <w:rFonts w:eastAsiaTheme="minorEastAsia" w:cstheme="minorHAnsi"/>
          <w:noProof/>
          <w:szCs w:val="22"/>
          <w:lang w:val="sl-SI" w:eastAsia="sl-SI"/>
        </w:rPr>
        <w:tab/>
      </w:r>
      <w:r w:rsidRPr="002B586D">
        <w:rPr>
          <w:rFonts w:cstheme="minorHAnsi"/>
          <w:noProof/>
        </w:rPr>
        <w:t>Use of water</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_Toc485990501 \h </w:instrText>
      </w:r>
      <w:r w:rsidRPr="002B586D">
        <w:rPr>
          <w:rFonts w:cstheme="minorHAnsi"/>
          <w:noProof/>
        </w:rPr>
      </w:r>
      <w:r w:rsidRPr="002B586D">
        <w:rPr>
          <w:rFonts w:cstheme="minorHAnsi"/>
          <w:noProof/>
        </w:rPr>
        <w:fldChar w:fldCharType="separate"/>
      </w:r>
      <w:r w:rsidR="00632675">
        <w:rPr>
          <w:rFonts w:cstheme="minorHAnsi"/>
          <w:noProof/>
        </w:rPr>
        <w:t>23</w:t>
      </w:r>
      <w:r w:rsidRPr="002B586D">
        <w:rPr>
          <w:rFonts w:cstheme="minorHAnsi"/>
          <w:noProof/>
        </w:rPr>
        <w:fldChar w:fldCharType="end"/>
      </w:r>
    </w:p>
    <w:p w14:paraId="30317A3E" w14:textId="3278AC3C"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3.2.1</w:t>
      </w:r>
      <w:r w:rsidRPr="002B586D">
        <w:rPr>
          <w:rFonts w:eastAsiaTheme="minorEastAsia" w:cstheme="minorHAnsi"/>
          <w:noProof/>
          <w:szCs w:val="22"/>
          <w:lang w:val="sl-SI" w:eastAsia="sl-SI"/>
        </w:rPr>
        <w:tab/>
      </w:r>
      <w:r w:rsidRPr="002B586D">
        <w:rPr>
          <w:rFonts w:cstheme="minorHAnsi"/>
          <w:noProof/>
        </w:rPr>
        <w:t>Hydropower</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_Toc485990502 \h </w:instrText>
      </w:r>
      <w:r w:rsidRPr="002B586D">
        <w:rPr>
          <w:rFonts w:cstheme="minorHAnsi"/>
          <w:noProof/>
        </w:rPr>
      </w:r>
      <w:r w:rsidRPr="002B586D">
        <w:rPr>
          <w:rFonts w:cstheme="minorHAnsi"/>
          <w:noProof/>
        </w:rPr>
        <w:fldChar w:fldCharType="separate"/>
      </w:r>
      <w:r w:rsidR="00632675">
        <w:rPr>
          <w:rFonts w:cstheme="minorHAnsi"/>
          <w:noProof/>
        </w:rPr>
        <w:t>23</w:t>
      </w:r>
      <w:r w:rsidRPr="002B586D">
        <w:rPr>
          <w:rFonts w:cstheme="minorHAnsi"/>
          <w:noProof/>
        </w:rPr>
        <w:fldChar w:fldCharType="end"/>
      </w:r>
    </w:p>
    <w:p w14:paraId="752B747D" w14:textId="3CCA799A"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3.2.2</w:t>
      </w:r>
      <w:r w:rsidRPr="002B586D">
        <w:rPr>
          <w:rFonts w:eastAsiaTheme="minorEastAsia" w:cstheme="minorHAnsi"/>
          <w:noProof/>
          <w:szCs w:val="22"/>
          <w:lang w:val="sl-SI" w:eastAsia="sl-SI"/>
        </w:rPr>
        <w:tab/>
      </w:r>
      <w:r w:rsidRPr="002B586D">
        <w:rPr>
          <w:rFonts w:cstheme="minorHAnsi"/>
          <w:noProof/>
        </w:rPr>
        <w:t>Irrigation</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_Toc485990503 \h </w:instrText>
      </w:r>
      <w:r w:rsidRPr="002B586D">
        <w:rPr>
          <w:rFonts w:cstheme="minorHAnsi"/>
          <w:noProof/>
        </w:rPr>
      </w:r>
      <w:r w:rsidRPr="002B586D">
        <w:rPr>
          <w:rFonts w:cstheme="minorHAnsi"/>
          <w:noProof/>
        </w:rPr>
        <w:fldChar w:fldCharType="separate"/>
      </w:r>
      <w:r w:rsidR="00632675">
        <w:rPr>
          <w:rFonts w:cstheme="minorHAnsi"/>
          <w:noProof/>
        </w:rPr>
        <w:t>26</w:t>
      </w:r>
      <w:r w:rsidRPr="002B586D">
        <w:rPr>
          <w:rFonts w:cstheme="minorHAnsi"/>
          <w:noProof/>
        </w:rPr>
        <w:fldChar w:fldCharType="end"/>
      </w:r>
    </w:p>
    <w:p w14:paraId="1F20C2B1" w14:textId="4874F90C"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3.2.3</w:t>
      </w:r>
      <w:r w:rsidRPr="002B586D">
        <w:rPr>
          <w:rFonts w:eastAsiaTheme="minorEastAsia" w:cstheme="minorHAnsi"/>
          <w:noProof/>
          <w:szCs w:val="22"/>
          <w:lang w:val="sl-SI" w:eastAsia="sl-SI"/>
        </w:rPr>
        <w:tab/>
      </w:r>
      <w:r w:rsidRPr="002B586D">
        <w:rPr>
          <w:rFonts w:cstheme="minorHAnsi"/>
          <w:noProof/>
        </w:rPr>
        <w:t>Potable water</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_Toc485990504 \h </w:instrText>
      </w:r>
      <w:r w:rsidRPr="002B586D">
        <w:rPr>
          <w:rFonts w:cstheme="minorHAnsi"/>
          <w:noProof/>
        </w:rPr>
      </w:r>
      <w:r w:rsidRPr="002B586D">
        <w:rPr>
          <w:rFonts w:cstheme="minorHAnsi"/>
          <w:noProof/>
        </w:rPr>
        <w:fldChar w:fldCharType="separate"/>
      </w:r>
      <w:r w:rsidR="00632675">
        <w:rPr>
          <w:rFonts w:cstheme="minorHAnsi"/>
          <w:noProof/>
        </w:rPr>
        <w:t>26</w:t>
      </w:r>
      <w:r w:rsidRPr="002B586D">
        <w:rPr>
          <w:rFonts w:cstheme="minorHAnsi"/>
          <w:noProof/>
        </w:rPr>
        <w:fldChar w:fldCharType="end"/>
      </w:r>
    </w:p>
    <w:p w14:paraId="46D9CDB4" w14:textId="2235EB05"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3.2.4</w:t>
      </w:r>
      <w:r w:rsidRPr="002B586D">
        <w:rPr>
          <w:rFonts w:eastAsiaTheme="minorEastAsia" w:cstheme="minorHAnsi"/>
          <w:noProof/>
          <w:szCs w:val="22"/>
          <w:lang w:val="sl-SI" w:eastAsia="sl-SI"/>
        </w:rPr>
        <w:tab/>
      </w:r>
      <w:r w:rsidRPr="002B586D">
        <w:rPr>
          <w:rFonts w:cstheme="minorHAnsi"/>
          <w:noProof/>
        </w:rPr>
        <w:t>Industrial uses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_Toc485990505 \h </w:instrText>
      </w:r>
      <w:r w:rsidRPr="002B586D">
        <w:rPr>
          <w:rFonts w:cstheme="minorHAnsi"/>
          <w:noProof/>
        </w:rPr>
      </w:r>
      <w:r w:rsidRPr="002B586D">
        <w:rPr>
          <w:rFonts w:cstheme="minorHAnsi"/>
          <w:noProof/>
        </w:rPr>
        <w:fldChar w:fldCharType="separate"/>
      </w:r>
      <w:r w:rsidR="00632675">
        <w:rPr>
          <w:rFonts w:cstheme="minorHAnsi"/>
          <w:noProof/>
        </w:rPr>
        <w:t>26</w:t>
      </w:r>
      <w:r w:rsidRPr="002B586D">
        <w:rPr>
          <w:rFonts w:cstheme="minorHAnsi"/>
          <w:noProof/>
        </w:rPr>
        <w:fldChar w:fldCharType="end"/>
      </w:r>
    </w:p>
    <w:p w14:paraId="2CB53E38" w14:textId="729B8278"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3.2.5</w:t>
      </w:r>
      <w:r w:rsidRPr="002B586D">
        <w:rPr>
          <w:rFonts w:eastAsiaTheme="minorEastAsia" w:cstheme="minorHAnsi"/>
          <w:noProof/>
          <w:szCs w:val="22"/>
          <w:lang w:val="sl-SI" w:eastAsia="sl-SI"/>
        </w:rPr>
        <w:tab/>
      </w:r>
      <w:r w:rsidRPr="002B586D">
        <w:rPr>
          <w:rFonts w:cstheme="minorHAnsi"/>
          <w:noProof/>
        </w:rPr>
        <w:t>Recreation</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_Toc485990506 \h </w:instrText>
      </w:r>
      <w:r w:rsidRPr="002B586D">
        <w:rPr>
          <w:rFonts w:cstheme="minorHAnsi"/>
          <w:noProof/>
        </w:rPr>
      </w:r>
      <w:r w:rsidRPr="002B586D">
        <w:rPr>
          <w:rFonts w:cstheme="minorHAnsi"/>
          <w:noProof/>
        </w:rPr>
        <w:fldChar w:fldCharType="separate"/>
      </w:r>
      <w:r w:rsidR="00632675">
        <w:rPr>
          <w:rFonts w:cstheme="minorHAnsi"/>
          <w:noProof/>
        </w:rPr>
        <w:t>27</w:t>
      </w:r>
      <w:r w:rsidRPr="002B586D">
        <w:rPr>
          <w:rFonts w:cstheme="minorHAnsi"/>
          <w:noProof/>
        </w:rPr>
        <w:fldChar w:fldCharType="end"/>
      </w:r>
    </w:p>
    <w:p w14:paraId="4020BD4A" w14:textId="5665D494"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3.2.6</w:t>
      </w:r>
      <w:r w:rsidRPr="002B586D">
        <w:rPr>
          <w:rFonts w:eastAsiaTheme="minorEastAsia" w:cstheme="minorHAnsi"/>
          <w:noProof/>
          <w:szCs w:val="22"/>
          <w:lang w:val="sl-SI" w:eastAsia="sl-SI"/>
        </w:rPr>
        <w:tab/>
      </w:r>
      <w:r w:rsidRPr="002B586D">
        <w:rPr>
          <w:rFonts w:cstheme="minorHAnsi"/>
          <w:noProof/>
        </w:rPr>
        <w:t>Aquifers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_Toc485990507 \h </w:instrText>
      </w:r>
      <w:r w:rsidRPr="002B586D">
        <w:rPr>
          <w:rFonts w:cstheme="minorHAnsi"/>
          <w:noProof/>
        </w:rPr>
      </w:r>
      <w:r w:rsidRPr="002B586D">
        <w:rPr>
          <w:rFonts w:cstheme="minorHAnsi"/>
          <w:noProof/>
        </w:rPr>
        <w:fldChar w:fldCharType="separate"/>
      </w:r>
      <w:r w:rsidR="00632675">
        <w:rPr>
          <w:rFonts w:cstheme="minorHAnsi"/>
          <w:noProof/>
        </w:rPr>
        <w:t>27</w:t>
      </w:r>
      <w:r w:rsidRPr="002B586D">
        <w:rPr>
          <w:rFonts w:cstheme="minorHAnsi"/>
          <w:noProof/>
        </w:rPr>
        <w:fldChar w:fldCharType="end"/>
      </w:r>
    </w:p>
    <w:p w14:paraId="430A9CA5" w14:textId="5B6193D4"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3.3</w:t>
      </w:r>
      <w:r w:rsidRPr="002B586D">
        <w:rPr>
          <w:rFonts w:eastAsiaTheme="minorEastAsia" w:cstheme="minorHAnsi"/>
          <w:noProof/>
          <w:szCs w:val="22"/>
          <w:lang w:val="sl-SI" w:eastAsia="sl-SI"/>
        </w:rPr>
        <w:tab/>
      </w:r>
      <w:r w:rsidRPr="002B586D">
        <w:rPr>
          <w:rFonts w:cstheme="minorHAnsi"/>
          <w:noProof/>
        </w:rPr>
        <w:t>Protection of water</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_Toc485990508 \h </w:instrText>
      </w:r>
      <w:r w:rsidRPr="002B586D">
        <w:rPr>
          <w:rFonts w:cstheme="minorHAnsi"/>
          <w:noProof/>
        </w:rPr>
      </w:r>
      <w:r w:rsidRPr="002B586D">
        <w:rPr>
          <w:rFonts w:cstheme="minorHAnsi"/>
          <w:noProof/>
        </w:rPr>
        <w:fldChar w:fldCharType="separate"/>
      </w:r>
      <w:r w:rsidR="00632675">
        <w:rPr>
          <w:rFonts w:cstheme="minorHAnsi"/>
          <w:noProof/>
        </w:rPr>
        <w:t>27</w:t>
      </w:r>
      <w:r w:rsidRPr="002B586D">
        <w:rPr>
          <w:rFonts w:cstheme="minorHAnsi"/>
          <w:noProof/>
        </w:rPr>
        <w:fldChar w:fldCharType="end"/>
      </w:r>
    </w:p>
    <w:p w14:paraId="09283AD7" w14:textId="1458A1ED"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lastRenderedPageBreak/>
        <w:t>3.3.1</w:t>
      </w:r>
      <w:r w:rsidRPr="002B586D">
        <w:rPr>
          <w:rFonts w:eastAsiaTheme="minorEastAsia" w:cstheme="minorHAnsi"/>
          <w:noProof/>
          <w:szCs w:val="22"/>
          <w:lang w:val="sl-SI" w:eastAsia="sl-SI"/>
        </w:rPr>
        <w:tab/>
      </w:r>
      <w:r w:rsidRPr="002B586D">
        <w:rPr>
          <w:rFonts w:cstheme="minorHAnsi"/>
          <w:noProof/>
        </w:rPr>
        <w:t>Sediment management</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_Toc485990509 \h </w:instrText>
      </w:r>
      <w:r w:rsidRPr="002B586D">
        <w:rPr>
          <w:rFonts w:cstheme="minorHAnsi"/>
          <w:noProof/>
        </w:rPr>
      </w:r>
      <w:r w:rsidRPr="002B586D">
        <w:rPr>
          <w:rFonts w:cstheme="minorHAnsi"/>
          <w:noProof/>
        </w:rPr>
        <w:fldChar w:fldCharType="separate"/>
      </w:r>
      <w:r w:rsidR="00632675">
        <w:rPr>
          <w:rFonts w:cstheme="minorHAnsi"/>
          <w:noProof/>
        </w:rPr>
        <w:t>27</w:t>
      </w:r>
      <w:r w:rsidRPr="002B586D">
        <w:rPr>
          <w:rFonts w:cstheme="minorHAnsi"/>
          <w:noProof/>
        </w:rPr>
        <w:fldChar w:fldCharType="end"/>
      </w:r>
    </w:p>
    <w:p w14:paraId="6765F5DD" w14:textId="2C6C4FC1"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3.3.2</w:t>
      </w:r>
      <w:r w:rsidRPr="002B586D">
        <w:rPr>
          <w:rFonts w:eastAsiaTheme="minorEastAsia" w:cstheme="minorHAnsi"/>
          <w:noProof/>
          <w:szCs w:val="22"/>
          <w:lang w:val="sl-SI" w:eastAsia="sl-SI"/>
        </w:rPr>
        <w:tab/>
      </w:r>
      <w:r w:rsidRPr="002B586D">
        <w:rPr>
          <w:rFonts w:cstheme="minorHAnsi"/>
          <w:noProof/>
        </w:rPr>
        <w:t>Environmental flow</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_Toc485990510 \h </w:instrText>
      </w:r>
      <w:r w:rsidRPr="002B586D">
        <w:rPr>
          <w:rFonts w:cstheme="minorHAnsi"/>
          <w:noProof/>
        </w:rPr>
      </w:r>
      <w:r w:rsidRPr="002B586D">
        <w:rPr>
          <w:rFonts w:cstheme="minorHAnsi"/>
          <w:noProof/>
        </w:rPr>
        <w:fldChar w:fldCharType="separate"/>
      </w:r>
      <w:r w:rsidR="00632675">
        <w:rPr>
          <w:rFonts w:cstheme="minorHAnsi"/>
          <w:noProof/>
        </w:rPr>
        <w:t>28</w:t>
      </w:r>
      <w:r w:rsidRPr="002B586D">
        <w:rPr>
          <w:rFonts w:cstheme="minorHAnsi"/>
          <w:noProof/>
        </w:rPr>
        <w:fldChar w:fldCharType="end"/>
      </w:r>
    </w:p>
    <w:p w14:paraId="4D95FC1F" w14:textId="7488DF5A"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3.3.3</w:t>
      </w:r>
      <w:r w:rsidRPr="002B586D">
        <w:rPr>
          <w:rFonts w:eastAsiaTheme="minorEastAsia" w:cstheme="minorHAnsi"/>
          <w:noProof/>
          <w:szCs w:val="22"/>
          <w:lang w:val="sl-SI" w:eastAsia="sl-SI"/>
        </w:rPr>
        <w:tab/>
      </w:r>
      <w:r w:rsidRPr="002B586D">
        <w:rPr>
          <w:rFonts w:cstheme="minorHAnsi"/>
          <w:noProof/>
        </w:rPr>
        <w:t>Water quality</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_Toc485990511 \h </w:instrText>
      </w:r>
      <w:r w:rsidRPr="002B586D">
        <w:rPr>
          <w:rFonts w:cstheme="minorHAnsi"/>
          <w:noProof/>
        </w:rPr>
      </w:r>
      <w:r w:rsidRPr="002B586D">
        <w:rPr>
          <w:rFonts w:cstheme="minorHAnsi"/>
          <w:noProof/>
        </w:rPr>
        <w:fldChar w:fldCharType="separate"/>
      </w:r>
      <w:r w:rsidR="00632675">
        <w:rPr>
          <w:rFonts w:cstheme="minorHAnsi"/>
          <w:noProof/>
        </w:rPr>
        <w:t>30</w:t>
      </w:r>
      <w:r w:rsidRPr="002B586D">
        <w:rPr>
          <w:rFonts w:cstheme="minorHAnsi"/>
          <w:noProof/>
        </w:rPr>
        <w:fldChar w:fldCharType="end"/>
      </w:r>
    </w:p>
    <w:p w14:paraId="0DF60D21" w14:textId="5056009B"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3.3.4</w:t>
      </w:r>
      <w:r w:rsidRPr="002B586D">
        <w:rPr>
          <w:rFonts w:eastAsiaTheme="minorEastAsia" w:cstheme="minorHAnsi"/>
          <w:noProof/>
          <w:szCs w:val="22"/>
          <w:lang w:val="sl-SI" w:eastAsia="sl-SI"/>
        </w:rPr>
        <w:tab/>
      </w:r>
      <w:r w:rsidRPr="002B586D">
        <w:rPr>
          <w:rFonts w:cstheme="minorHAnsi"/>
          <w:noProof/>
        </w:rPr>
        <w:t>Flora and fauna management</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_Toc485990512 \h </w:instrText>
      </w:r>
      <w:r w:rsidRPr="002B586D">
        <w:rPr>
          <w:rFonts w:cstheme="minorHAnsi"/>
          <w:noProof/>
        </w:rPr>
      </w:r>
      <w:r w:rsidRPr="002B586D">
        <w:rPr>
          <w:rFonts w:cstheme="minorHAnsi"/>
          <w:noProof/>
        </w:rPr>
        <w:fldChar w:fldCharType="separate"/>
      </w:r>
      <w:r w:rsidR="00632675">
        <w:rPr>
          <w:rFonts w:cstheme="minorHAnsi"/>
          <w:noProof/>
        </w:rPr>
        <w:t>36</w:t>
      </w:r>
      <w:r w:rsidRPr="002B586D">
        <w:rPr>
          <w:rFonts w:cstheme="minorHAnsi"/>
          <w:noProof/>
        </w:rPr>
        <w:fldChar w:fldCharType="end"/>
      </w:r>
    </w:p>
    <w:p w14:paraId="336252A0" w14:textId="66FBC153"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3.4</w:t>
      </w:r>
      <w:r w:rsidRPr="002B586D">
        <w:rPr>
          <w:rFonts w:eastAsiaTheme="minorEastAsia" w:cstheme="minorHAnsi"/>
          <w:noProof/>
          <w:szCs w:val="22"/>
          <w:lang w:val="sl-SI" w:eastAsia="sl-SI"/>
        </w:rPr>
        <w:tab/>
      </w:r>
      <w:r w:rsidRPr="002B586D">
        <w:rPr>
          <w:rFonts w:cstheme="minorHAnsi"/>
          <w:noProof/>
        </w:rPr>
        <w:t>Monitoring</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_Toc485990513 \h </w:instrText>
      </w:r>
      <w:r w:rsidRPr="002B586D">
        <w:rPr>
          <w:rFonts w:cstheme="minorHAnsi"/>
          <w:noProof/>
        </w:rPr>
      </w:r>
      <w:r w:rsidRPr="002B586D">
        <w:rPr>
          <w:rFonts w:cstheme="minorHAnsi"/>
          <w:noProof/>
        </w:rPr>
        <w:fldChar w:fldCharType="separate"/>
      </w:r>
      <w:r w:rsidR="00632675">
        <w:rPr>
          <w:rFonts w:cstheme="minorHAnsi"/>
          <w:noProof/>
        </w:rPr>
        <w:t>40</w:t>
      </w:r>
      <w:r w:rsidRPr="002B586D">
        <w:rPr>
          <w:rFonts w:cstheme="minorHAnsi"/>
          <w:noProof/>
        </w:rPr>
        <w:fldChar w:fldCharType="end"/>
      </w:r>
    </w:p>
    <w:p w14:paraId="5E08A156" w14:textId="6E17BC28"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3.4.1</w:t>
      </w:r>
      <w:r w:rsidRPr="002B586D">
        <w:rPr>
          <w:rFonts w:eastAsiaTheme="minorEastAsia" w:cstheme="minorHAnsi"/>
          <w:noProof/>
          <w:szCs w:val="22"/>
          <w:lang w:val="sl-SI" w:eastAsia="sl-SI"/>
        </w:rPr>
        <w:tab/>
      </w:r>
      <w:r w:rsidRPr="002B586D">
        <w:rPr>
          <w:rFonts w:cstheme="minorHAnsi"/>
          <w:noProof/>
        </w:rPr>
        <w:t>Introduction</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_Toc485990514 \h </w:instrText>
      </w:r>
      <w:r w:rsidRPr="002B586D">
        <w:rPr>
          <w:rFonts w:cstheme="minorHAnsi"/>
          <w:noProof/>
        </w:rPr>
      </w:r>
      <w:r w:rsidRPr="002B586D">
        <w:rPr>
          <w:rFonts w:cstheme="minorHAnsi"/>
          <w:noProof/>
        </w:rPr>
        <w:fldChar w:fldCharType="separate"/>
      </w:r>
      <w:r w:rsidR="00632675">
        <w:rPr>
          <w:rFonts w:cstheme="minorHAnsi"/>
          <w:noProof/>
        </w:rPr>
        <w:t>40</w:t>
      </w:r>
      <w:r w:rsidRPr="002B586D">
        <w:rPr>
          <w:rFonts w:cstheme="minorHAnsi"/>
          <w:noProof/>
        </w:rPr>
        <w:fldChar w:fldCharType="end"/>
      </w:r>
    </w:p>
    <w:p w14:paraId="0C223896" w14:textId="7A9F9DBB"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3.4.2</w:t>
      </w:r>
      <w:r w:rsidRPr="002B586D">
        <w:rPr>
          <w:rFonts w:eastAsiaTheme="minorEastAsia" w:cstheme="minorHAnsi"/>
          <w:noProof/>
          <w:szCs w:val="22"/>
          <w:lang w:val="sl-SI" w:eastAsia="sl-SI"/>
        </w:rPr>
        <w:tab/>
      </w:r>
      <w:r w:rsidRPr="002B586D">
        <w:rPr>
          <w:rFonts w:cstheme="minorHAnsi"/>
          <w:noProof/>
        </w:rPr>
        <w:t>Results presented in IWRM Country Reports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_Toc485990515 \h </w:instrText>
      </w:r>
      <w:r w:rsidRPr="002B586D">
        <w:rPr>
          <w:rFonts w:cstheme="minorHAnsi"/>
          <w:noProof/>
        </w:rPr>
      </w:r>
      <w:r w:rsidRPr="002B586D">
        <w:rPr>
          <w:rFonts w:cstheme="minorHAnsi"/>
          <w:noProof/>
        </w:rPr>
        <w:fldChar w:fldCharType="separate"/>
      </w:r>
      <w:r w:rsidR="00632675">
        <w:rPr>
          <w:rFonts w:cstheme="minorHAnsi"/>
          <w:noProof/>
        </w:rPr>
        <w:t>40</w:t>
      </w:r>
      <w:r w:rsidRPr="002B586D">
        <w:rPr>
          <w:rFonts w:cstheme="minorHAnsi"/>
          <w:noProof/>
        </w:rPr>
        <w:fldChar w:fldCharType="end"/>
      </w:r>
    </w:p>
    <w:p w14:paraId="17E18BE4" w14:textId="50D0A6C5"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3.4.3</w:t>
      </w:r>
      <w:r w:rsidRPr="002B586D">
        <w:rPr>
          <w:rFonts w:eastAsiaTheme="minorEastAsia" w:cstheme="minorHAnsi"/>
          <w:noProof/>
          <w:szCs w:val="22"/>
          <w:lang w:val="sl-SI" w:eastAsia="sl-SI"/>
        </w:rPr>
        <w:tab/>
      </w:r>
      <w:r w:rsidRPr="002B586D">
        <w:rPr>
          <w:rFonts w:cstheme="minorHAnsi"/>
          <w:noProof/>
        </w:rPr>
        <w:t>Results presented in IPF Country Reports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_Toc485990516 \h </w:instrText>
      </w:r>
      <w:r w:rsidRPr="002B586D">
        <w:rPr>
          <w:rFonts w:cstheme="minorHAnsi"/>
          <w:noProof/>
        </w:rPr>
      </w:r>
      <w:r w:rsidRPr="002B586D">
        <w:rPr>
          <w:rFonts w:cstheme="minorHAnsi"/>
          <w:noProof/>
        </w:rPr>
        <w:fldChar w:fldCharType="separate"/>
      </w:r>
      <w:r w:rsidR="00632675">
        <w:rPr>
          <w:rFonts w:cstheme="minorHAnsi"/>
          <w:noProof/>
        </w:rPr>
        <w:t>41</w:t>
      </w:r>
      <w:r w:rsidRPr="002B586D">
        <w:rPr>
          <w:rFonts w:cstheme="minorHAnsi"/>
          <w:noProof/>
        </w:rPr>
        <w:fldChar w:fldCharType="end"/>
      </w:r>
    </w:p>
    <w:p w14:paraId="42C0628D" w14:textId="1C31DE00"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3.4.4</w:t>
      </w:r>
      <w:r w:rsidRPr="002B586D">
        <w:rPr>
          <w:rFonts w:eastAsiaTheme="minorEastAsia" w:cstheme="minorHAnsi"/>
          <w:noProof/>
          <w:szCs w:val="22"/>
          <w:lang w:val="sl-SI" w:eastAsia="sl-SI"/>
        </w:rPr>
        <w:tab/>
      </w:r>
      <w:r w:rsidRPr="002B586D">
        <w:rPr>
          <w:rFonts w:cstheme="minorHAnsi"/>
          <w:noProof/>
        </w:rPr>
        <w:t>Proposed new monitoring stations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_Toc485990517 \h </w:instrText>
      </w:r>
      <w:r w:rsidRPr="002B586D">
        <w:rPr>
          <w:rFonts w:cstheme="minorHAnsi"/>
          <w:noProof/>
        </w:rPr>
      </w:r>
      <w:r w:rsidRPr="002B586D">
        <w:rPr>
          <w:rFonts w:cstheme="minorHAnsi"/>
          <w:noProof/>
        </w:rPr>
        <w:fldChar w:fldCharType="separate"/>
      </w:r>
      <w:r w:rsidR="00632675">
        <w:rPr>
          <w:rFonts w:cstheme="minorHAnsi"/>
          <w:noProof/>
        </w:rPr>
        <w:t>41</w:t>
      </w:r>
      <w:r w:rsidRPr="002B586D">
        <w:rPr>
          <w:rFonts w:cstheme="minorHAnsi"/>
          <w:noProof/>
        </w:rPr>
        <w:fldChar w:fldCharType="end"/>
      </w:r>
    </w:p>
    <w:p w14:paraId="699181F4" w14:textId="6710B25A"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3.4.5</w:t>
      </w:r>
      <w:r w:rsidRPr="002B586D">
        <w:rPr>
          <w:rFonts w:eastAsiaTheme="minorEastAsia" w:cstheme="minorHAnsi"/>
          <w:noProof/>
          <w:szCs w:val="22"/>
          <w:lang w:val="sl-SI" w:eastAsia="sl-SI"/>
        </w:rPr>
        <w:tab/>
      </w:r>
      <w:r w:rsidRPr="002B586D">
        <w:rPr>
          <w:rFonts w:cstheme="minorHAnsi"/>
          <w:noProof/>
        </w:rPr>
        <w:t>Conclusions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_Toc485990518 \h </w:instrText>
      </w:r>
      <w:r w:rsidRPr="002B586D">
        <w:rPr>
          <w:rFonts w:cstheme="minorHAnsi"/>
          <w:noProof/>
        </w:rPr>
      </w:r>
      <w:r w:rsidRPr="002B586D">
        <w:rPr>
          <w:rFonts w:cstheme="minorHAnsi"/>
          <w:noProof/>
        </w:rPr>
        <w:fldChar w:fldCharType="separate"/>
      </w:r>
      <w:r w:rsidR="00632675">
        <w:rPr>
          <w:rFonts w:cstheme="minorHAnsi"/>
          <w:noProof/>
        </w:rPr>
        <w:t>42</w:t>
      </w:r>
      <w:r w:rsidRPr="002B586D">
        <w:rPr>
          <w:rFonts w:cstheme="minorHAnsi"/>
          <w:noProof/>
        </w:rPr>
        <w:fldChar w:fldCharType="end"/>
      </w:r>
    </w:p>
    <w:p w14:paraId="0E335977" w14:textId="6E7A25B5" w:rsidR="00930B05" w:rsidRPr="002B586D" w:rsidRDefault="00930B05" w:rsidP="002B586D">
      <w:pPr>
        <w:pStyle w:val="Kazalovsebine1"/>
        <w:jc w:val="both"/>
        <w:rPr>
          <w:rFonts w:eastAsiaTheme="minorEastAsia" w:cstheme="minorHAnsi"/>
          <w:noProof/>
          <w:szCs w:val="22"/>
          <w:lang w:val="sl-SI" w:eastAsia="sl-SI"/>
        </w:rPr>
      </w:pPr>
      <w:r w:rsidRPr="002B586D">
        <w:rPr>
          <w:rFonts w:cstheme="minorHAnsi"/>
          <w:noProof/>
        </w:rPr>
        <w:t>4</w:t>
      </w:r>
      <w:r w:rsidRPr="002B586D">
        <w:rPr>
          <w:rFonts w:eastAsiaTheme="minorEastAsia" w:cstheme="minorHAnsi"/>
          <w:noProof/>
          <w:szCs w:val="22"/>
          <w:lang w:val="sl-SI" w:eastAsia="sl-SI"/>
        </w:rPr>
        <w:tab/>
      </w:r>
      <w:r w:rsidRPr="002B586D">
        <w:rPr>
          <w:rFonts w:cstheme="minorHAnsi"/>
          <w:noProof/>
        </w:rPr>
        <w:t>Specific issues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_Toc485990519 \h </w:instrText>
      </w:r>
      <w:r w:rsidRPr="002B586D">
        <w:rPr>
          <w:rFonts w:cstheme="minorHAnsi"/>
          <w:noProof/>
        </w:rPr>
      </w:r>
      <w:r w:rsidRPr="002B586D">
        <w:rPr>
          <w:rFonts w:cstheme="minorHAnsi"/>
          <w:noProof/>
        </w:rPr>
        <w:fldChar w:fldCharType="separate"/>
      </w:r>
      <w:r w:rsidR="00632675">
        <w:rPr>
          <w:rFonts w:cstheme="minorHAnsi"/>
          <w:noProof/>
        </w:rPr>
        <w:t>43</w:t>
      </w:r>
      <w:r w:rsidRPr="002B586D">
        <w:rPr>
          <w:rFonts w:cstheme="minorHAnsi"/>
          <w:noProof/>
        </w:rPr>
        <w:fldChar w:fldCharType="end"/>
      </w:r>
    </w:p>
    <w:p w14:paraId="62FBEC51" w14:textId="73B39774"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4.1</w:t>
      </w:r>
      <w:r w:rsidRPr="002B586D">
        <w:rPr>
          <w:rFonts w:eastAsiaTheme="minorEastAsia" w:cstheme="minorHAnsi"/>
          <w:noProof/>
          <w:szCs w:val="22"/>
          <w:lang w:val="sl-SI" w:eastAsia="sl-SI"/>
        </w:rPr>
        <w:tab/>
      </w:r>
      <w:r w:rsidRPr="002B586D">
        <w:rPr>
          <w:rFonts w:cstheme="minorHAnsi"/>
          <w:noProof/>
        </w:rPr>
        <w:t>Coherence of development scenarios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_Toc485990520 \h </w:instrText>
      </w:r>
      <w:r w:rsidRPr="002B586D">
        <w:rPr>
          <w:rFonts w:cstheme="minorHAnsi"/>
          <w:noProof/>
        </w:rPr>
      </w:r>
      <w:r w:rsidRPr="002B586D">
        <w:rPr>
          <w:rFonts w:cstheme="minorHAnsi"/>
          <w:noProof/>
        </w:rPr>
        <w:fldChar w:fldCharType="separate"/>
      </w:r>
      <w:r w:rsidR="00632675">
        <w:rPr>
          <w:rFonts w:cstheme="minorHAnsi"/>
          <w:noProof/>
        </w:rPr>
        <w:t>43</w:t>
      </w:r>
      <w:r w:rsidRPr="002B586D">
        <w:rPr>
          <w:rFonts w:cstheme="minorHAnsi"/>
          <w:noProof/>
        </w:rPr>
        <w:fldChar w:fldCharType="end"/>
      </w:r>
    </w:p>
    <w:p w14:paraId="75A5C134" w14:textId="0FB9044F"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4.2</w:t>
      </w:r>
      <w:r w:rsidRPr="002B586D">
        <w:rPr>
          <w:rFonts w:eastAsiaTheme="minorEastAsia" w:cstheme="minorHAnsi"/>
          <w:noProof/>
          <w:szCs w:val="22"/>
          <w:lang w:val="sl-SI" w:eastAsia="sl-SI"/>
        </w:rPr>
        <w:tab/>
      </w:r>
      <w:r w:rsidRPr="002B586D">
        <w:rPr>
          <w:rFonts w:cstheme="minorHAnsi"/>
          <w:noProof/>
        </w:rPr>
        <w:t>Transboundary issues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_Toc485990521 \h </w:instrText>
      </w:r>
      <w:r w:rsidRPr="002B586D">
        <w:rPr>
          <w:rFonts w:cstheme="minorHAnsi"/>
          <w:noProof/>
        </w:rPr>
      </w:r>
      <w:r w:rsidRPr="002B586D">
        <w:rPr>
          <w:rFonts w:cstheme="minorHAnsi"/>
          <w:noProof/>
        </w:rPr>
        <w:fldChar w:fldCharType="separate"/>
      </w:r>
      <w:r w:rsidR="00632675">
        <w:rPr>
          <w:rFonts w:cstheme="minorHAnsi"/>
          <w:noProof/>
        </w:rPr>
        <w:t>43</w:t>
      </w:r>
      <w:r w:rsidRPr="002B586D">
        <w:rPr>
          <w:rFonts w:cstheme="minorHAnsi"/>
          <w:noProof/>
        </w:rPr>
        <w:fldChar w:fldCharType="end"/>
      </w:r>
    </w:p>
    <w:p w14:paraId="72F1E9AA" w14:textId="021C8842"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4.2.1</w:t>
      </w:r>
      <w:r w:rsidRPr="002B586D">
        <w:rPr>
          <w:rFonts w:eastAsiaTheme="minorEastAsia" w:cstheme="minorHAnsi"/>
          <w:noProof/>
          <w:szCs w:val="22"/>
          <w:lang w:val="sl-SI" w:eastAsia="sl-SI"/>
        </w:rPr>
        <w:tab/>
      </w:r>
      <w:r w:rsidRPr="002B586D">
        <w:rPr>
          <w:rFonts w:cstheme="minorHAnsi"/>
          <w:noProof/>
        </w:rPr>
        <w:t>Status, challenges and obstacles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_Toc485990522 \h </w:instrText>
      </w:r>
      <w:r w:rsidRPr="002B586D">
        <w:rPr>
          <w:rFonts w:cstheme="minorHAnsi"/>
          <w:noProof/>
        </w:rPr>
      </w:r>
      <w:r w:rsidRPr="002B586D">
        <w:rPr>
          <w:rFonts w:cstheme="minorHAnsi"/>
          <w:noProof/>
        </w:rPr>
        <w:fldChar w:fldCharType="separate"/>
      </w:r>
      <w:r w:rsidR="00632675">
        <w:rPr>
          <w:rFonts w:cstheme="minorHAnsi"/>
          <w:noProof/>
        </w:rPr>
        <w:t>43</w:t>
      </w:r>
      <w:r w:rsidRPr="002B586D">
        <w:rPr>
          <w:rFonts w:cstheme="minorHAnsi"/>
          <w:noProof/>
        </w:rPr>
        <w:fldChar w:fldCharType="end"/>
      </w:r>
    </w:p>
    <w:p w14:paraId="459E0FAD" w14:textId="7E522DE3" w:rsidR="00930B05" w:rsidRPr="002B586D" w:rsidRDefault="00930B05" w:rsidP="002B586D">
      <w:pPr>
        <w:pStyle w:val="Kazalovsebine3"/>
        <w:tabs>
          <w:tab w:val="left" w:pos="1320"/>
          <w:tab w:val="right" w:leader="dot" w:pos="9749"/>
        </w:tabs>
        <w:jc w:val="both"/>
        <w:rPr>
          <w:rFonts w:eastAsiaTheme="minorEastAsia" w:cstheme="minorHAnsi"/>
          <w:noProof/>
          <w:szCs w:val="22"/>
          <w:lang w:val="sl-SI" w:eastAsia="sl-SI"/>
        </w:rPr>
      </w:pPr>
      <w:r w:rsidRPr="002B586D">
        <w:rPr>
          <w:rFonts w:cstheme="minorHAnsi"/>
          <w:noProof/>
        </w:rPr>
        <w:t>4.2.2</w:t>
      </w:r>
      <w:r w:rsidRPr="002B586D">
        <w:rPr>
          <w:rFonts w:eastAsiaTheme="minorEastAsia" w:cstheme="minorHAnsi"/>
          <w:noProof/>
          <w:szCs w:val="22"/>
          <w:lang w:val="sl-SI" w:eastAsia="sl-SI"/>
        </w:rPr>
        <w:tab/>
      </w:r>
      <w:r w:rsidRPr="002B586D">
        <w:rPr>
          <w:rFonts w:cstheme="minorHAnsi"/>
          <w:noProof/>
        </w:rPr>
        <w:t>Solutions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_Toc485990523 \h </w:instrText>
      </w:r>
      <w:r w:rsidRPr="002B586D">
        <w:rPr>
          <w:rFonts w:cstheme="minorHAnsi"/>
          <w:noProof/>
        </w:rPr>
      </w:r>
      <w:r w:rsidRPr="002B586D">
        <w:rPr>
          <w:rFonts w:cstheme="minorHAnsi"/>
          <w:noProof/>
        </w:rPr>
        <w:fldChar w:fldCharType="separate"/>
      </w:r>
      <w:r w:rsidR="00632675">
        <w:rPr>
          <w:rFonts w:cstheme="minorHAnsi"/>
          <w:noProof/>
        </w:rPr>
        <w:t>45</w:t>
      </w:r>
      <w:r w:rsidRPr="002B586D">
        <w:rPr>
          <w:rFonts w:cstheme="minorHAnsi"/>
          <w:noProof/>
        </w:rPr>
        <w:fldChar w:fldCharType="end"/>
      </w:r>
    </w:p>
    <w:p w14:paraId="5BCC2F7F" w14:textId="6393EF3A"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4.3</w:t>
      </w:r>
      <w:r w:rsidRPr="002B586D">
        <w:rPr>
          <w:rFonts w:eastAsiaTheme="minorEastAsia" w:cstheme="minorHAnsi"/>
          <w:noProof/>
          <w:szCs w:val="22"/>
          <w:lang w:val="sl-SI" w:eastAsia="sl-SI"/>
        </w:rPr>
        <w:tab/>
      </w:r>
      <w:r w:rsidRPr="002B586D">
        <w:rPr>
          <w:rFonts w:cstheme="minorHAnsi"/>
          <w:noProof/>
        </w:rPr>
        <w:t>Information to stakeholders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_Toc485990524 \h </w:instrText>
      </w:r>
      <w:r w:rsidRPr="002B586D">
        <w:rPr>
          <w:rFonts w:cstheme="minorHAnsi"/>
          <w:noProof/>
        </w:rPr>
      </w:r>
      <w:r w:rsidRPr="002B586D">
        <w:rPr>
          <w:rFonts w:cstheme="minorHAnsi"/>
          <w:noProof/>
        </w:rPr>
        <w:fldChar w:fldCharType="separate"/>
      </w:r>
      <w:r w:rsidR="00632675">
        <w:rPr>
          <w:rFonts w:cstheme="minorHAnsi"/>
          <w:noProof/>
        </w:rPr>
        <w:t>46</w:t>
      </w:r>
      <w:r w:rsidRPr="002B586D">
        <w:rPr>
          <w:rFonts w:cstheme="minorHAnsi"/>
          <w:noProof/>
        </w:rPr>
        <w:fldChar w:fldCharType="end"/>
      </w:r>
    </w:p>
    <w:p w14:paraId="4346F833" w14:textId="5EFB4414" w:rsidR="00930B05" w:rsidRPr="002B586D" w:rsidRDefault="00930B05" w:rsidP="002B586D">
      <w:pPr>
        <w:pStyle w:val="Kazalovsebine1"/>
        <w:jc w:val="both"/>
        <w:rPr>
          <w:rFonts w:eastAsiaTheme="minorEastAsia" w:cstheme="minorHAnsi"/>
          <w:noProof/>
          <w:szCs w:val="22"/>
          <w:lang w:val="sl-SI" w:eastAsia="sl-SI"/>
        </w:rPr>
      </w:pPr>
      <w:r w:rsidRPr="002B586D">
        <w:rPr>
          <w:rFonts w:cstheme="minorHAnsi"/>
          <w:noProof/>
        </w:rPr>
        <w:t>5</w:t>
      </w:r>
      <w:r w:rsidRPr="002B586D">
        <w:rPr>
          <w:rFonts w:eastAsiaTheme="minorEastAsia" w:cstheme="minorHAnsi"/>
          <w:noProof/>
          <w:szCs w:val="22"/>
          <w:lang w:val="sl-SI" w:eastAsia="sl-SI"/>
        </w:rPr>
        <w:tab/>
      </w:r>
      <w:r w:rsidRPr="002B586D">
        <w:rPr>
          <w:rFonts w:cstheme="minorHAnsi"/>
          <w:noProof/>
        </w:rPr>
        <w:t>Conclusions and recommendations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_Toc485990525 \h </w:instrText>
      </w:r>
      <w:r w:rsidRPr="002B586D">
        <w:rPr>
          <w:rFonts w:cstheme="minorHAnsi"/>
          <w:noProof/>
        </w:rPr>
      </w:r>
      <w:r w:rsidRPr="002B586D">
        <w:rPr>
          <w:rFonts w:cstheme="minorHAnsi"/>
          <w:noProof/>
        </w:rPr>
        <w:fldChar w:fldCharType="separate"/>
      </w:r>
      <w:r w:rsidR="00632675">
        <w:rPr>
          <w:rFonts w:cstheme="minorHAnsi"/>
          <w:noProof/>
        </w:rPr>
        <w:t>47</w:t>
      </w:r>
      <w:r w:rsidRPr="002B586D">
        <w:rPr>
          <w:rFonts w:cstheme="minorHAnsi"/>
          <w:noProof/>
        </w:rPr>
        <w:fldChar w:fldCharType="end"/>
      </w:r>
    </w:p>
    <w:p w14:paraId="14AC86EF" w14:textId="1CB59D44"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5.1</w:t>
      </w:r>
      <w:r w:rsidRPr="002B586D">
        <w:rPr>
          <w:rFonts w:eastAsiaTheme="minorEastAsia" w:cstheme="minorHAnsi"/>
          <w:noProof/>
          <w:szCs w:val="22"/>
          <w:lang w:val="sl-SI" w:eastAsia="sl-SI"/>
        </w:rPr>
        <w:tab/>
      </w:r>
      <w:r w:rsidRPr="002B586D">
        <w:rPr>
          <w:rFonts w:cstheme="minorHAnsi"/>
          <w:noProof/>
        </w:rPr>
        <w:t>Conclusions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_Toc485990526 \h </w:instrText>
      </w:r>
      <w:r w:rsidRPr="002B586D">
        <w:rPr>
          <w:rFonts w:cstheme="minorHAnsi"/>
          <w:noProof/>
        </w:rPr>
      </w:r>
      <w:r w:rsidRPr="002B586D">
        <w:rPr>
          <w:rFonts w:cstheme="minorHAnsi"/>
          <w:noProof/>
        </w:rPr>
        <w:fldChar w:fldCharType="separate"/>
      </w:r>
      <w:r w:rsidR="00632675">
        <w:rPr>
          <w:rFonts w:cstheme="minorHAnsi"/>
          <w:noProof/>
        </w:rPr>
        <w:t>47</w:t>
      </w:r>
      <w:r w:rsidRPr="002B586D">
        <w:rPr>
          <w:rFonts w:cstheme="minorHAnsi"/>
          <w:noProof/>
        </w:rPr>
        <w:fldChar w:fldCharType="end"/>
      </w:r>
    </w:p>
    <w:p w14:paraId="39C14076" w14:textId="1AFA2CAB" w:rsidR="00930B05" w:rsidRPr="002B586D" w:rsidRDefault="00930B05" w:rsidP="002B586D">
      <w:pPr>
        <w:pStyle w:val="Kazalovsebine2"/>
        <w:jc w:val="both"/>
        <w:rPr>
          <w:rFonts w:eastAsiaTheme="minorEastAsia" w:cstheme="minorHAnsi"/>
          <w:noProof/>
          <w:szCs w:val="22"/>
          <w:lang w:val="sl-SI" w:eastAsia="sl-SI"/>
        </w:rPr>
      </w:pPr>
      <w:r w:rsidRPr="002B586D">
        <w:rPr>
          <w:rFonts w:cstheme="minorHAnsi"/>
          <w:noProof/>
        </w:rPr>
        <w:t>5.2</w:t>
      </w:r>
      <w:r w:rsidRPr="002B586D">
        <w:rPr>
          <w:rFonts w:eastAsiaTheme="minorEastAsia" w:cstheme="minorHAnsi"/>
          <w:noProof/>
          <w:szCs w:val="22"/>
          <w:lang w:val="sl-SI" w:eastAsia="sl-SI"/>
        </w:rPr>
        <w:tab/>
      </w:r>
      <w:r w:rsidRPr="002B586D">
        <w:rPr>
          <w:rFonts w:cstheme="minorHAnsi"/>
          <w:noProof/>
        </w:rPr>
        <w:t>Recommendations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_Toc485990527 \h </w:instrText>
      </w:r>
      <w:r w:rsidRPr="002B586D">
        <w:rPr>
          <w:rFonts w:cstheme="minorHAnsi"/>
          <w:noProof/>
        </w:rPr>
      </w:r>
      <w:r w:rsidRPr="002B586D">
        <w:rPr>
          <w:rFonts w:cstheme="minorHAnsi"/>
          <w:noProof/>
        </w:rPr>
        <w:fldChar w:fldCharType="separate"/>
      </w:r>
      <w:r w:rsidR="00632675">
        <w:rPr>
          <w:rFonts w:cstheme="minorHAnsi"/>
          <w:noProof/>
        </w:rPr>
        <w:t>47</w:t>
      </w:r>
      <w:r w:rsidRPr="002B586D">
        <w:rPr>
          <w:rFonts w:cstheme="minorHAnsi"/>
          <w:noProof/>
        </w:rPr>
        <w:fldChar w:fldCharType="end"/>
      </w:r>
    </w:p>
    <w:p w14:paraId="45D2CD34" w14:textId="618341A0" w:rsidR="00930B05" w:rsidRPr="002B586D" w:rsidRDefault="00930B05" w:rsidP="002B586D">
      <w:pPr>
        <w:pStyle w:val="Kazalovsebine1"/>
        <w:jc w:val="both"/>
        <w:rPr>
          <w:rFonts w:eastAsiaTheme="minorEastAsia" w:cstheme="minorHAnsi"/>
          <w:noProof/>
          <w:szCs w:val="22"/>
          <w:lang w:val="sl-SI" w:eastAsia="sl-SI"/>
        </w:rPr>
      </w:pPr>
      <w:r w:rsidRPr="002B586D">
        <w:rPr>
          <w:rFonts w:cstheme="minorHAnsi"/>
          <w:noProof/>
        </w:rPr>
        <w:t>6</w:t>
      </w:r>
      <w:r w:rsidRPr="002B586D">
        <w:rPr>
          <w:rFonts w:eastAsiaTheme="minorEastAsia" w:cstheme="minorHAnsi"/>
          <w:noProof/>
          <w:szCs w:val="22"/>
          <w:lang w:val="sl-SI" w:eastAsia="sl-SI"/>
        </w:rPr>
        <w:tab/>
      </w:r>
      <w:r w:rsidRPr="002B586D">
        <w:rPr>
          <w:rFonts w:cstheme="minorHAnsi"/>
          <w:noProof/>
        </w:rPr>
        <w:t>List of References</w:t>
      </w:r>
      <w:r w:rsidRPr="002B586D">
        <w:rPr>
          <w:rFonts w:cstheme="minorHAnsi"/>
          <w:noProof/>
        </w:rPr>
        <w:tab/>
      </w:r>
      <w:r w:rsidRPr="002B586D">
        <w:rPr>
          <w:rFonts w:cstheme="minorHAnsi"/>
          <w:noProof/>
        </w:rPr>
        <w:fldChar w:fldCharType="begin"/>
      </w:r>
      <w:r w:rsidRPr="002B586D">
        <w:rPr>
          <w:rFonts w:cstheme="minorHAnsi"/>
          <w:noProof/>
        </w:rPr>
        <w:instrText xml:space="preserve"> PAGEREF _Toc485990528 \h </w:instrText>
      </w:r>
      <w:r w:rsidRPr="002B586D">
        <w:rPr>
          <w:rFonts w:cstheme="minorHAnsi"/>
          <w:noProof/>
        </w:rPr>
      </w:r>
      <w:r w:rsidRPr="002B586D">
        <w:rPr>
          <w:rFonts w:cstheme="minorHAnsi"/>
          <w:noProof/>
        </w:rPr>
        <w:fldChar w:fldCharType="separate"/>
      </w:r>
      <w:r w:rsidR="00632675">
        <w:rPr>
          <w:rFonts w:cstheme="minorHAnsi"/>
          <w:noProof/>
        </w:rPr>
        <w:t>50</w:t>
      </w:r>
      <w:r w:rsidRPr="002B586D">
        <w:rPr>
          <w:rFonts w:cstheme="minorHAnsi"/>
          <w:noProof/>
        </w:rPr>
        <w:fldChar w:fldCharType="end"/>
      </w:r>
    </w:p>
    <w:p w14:paraId="5787F67E" w14:textId="73DAD44A" w:rsidR="00F21B0B" w:rsidRPr="002B586D" w:rsidRDefault="0092412B" w:rsidP="002B586D">
      <w:pPr>
        <w:tabs>
          <w:tab w:val="left" w:pos="709"/>
          <w:tab w:val="left" w:pos="851"/>
          <w:tab w:val="right" w:leader="dot" w:pos="9749"/>
        </w:tabs>
        <w:spacing w:line="240" w:lineRule="auto"/>
        <w:jc w:val="both"/>
        <w:rPr>
          <w:rFonts w:cstheme="minorHAnsi"/>
          <w:sz w:val="20"/>
          <w:lang w:eastAsia="en-GB"/>
        </w:rPr>
      </w:pPr>
      <w:r w:rsidRPr="002B586D">
        <w:rPr>
          <w:rFonts w:cstheme="minorHAnsi"/>
          <w:szCs w:val="22"/>
        </w:rPr>
        <w:fldChar w:fldCharType="end"/>
      </w:r>
    </w:p>
    <w:p w14:paraId="160813C5" w14:textId="77777777" w:rsidR="00290F41" w:rsidRPr="002B586D" w:rsidRDefault="00290F41" w:rsidP="002B586D">
      <w:pPr>
        <w:jc w:val="both"/>
        <w:rPr>
          <w:rFonts w:cstheme="minorHAnsi"/>
          <w:lang w:eastAsia="en-GB"/>
        </w:rPr>
      </w:pPr>
      <w:r w:rsidRPr="002B586D">
        <w:rPr>
          <w:rFonts w:cstheme="minorHAnsi"/>
          <w:lang w:eastAsia="en-GB"/>
        </w:rPr>
        <w:br w:type="page"/>
      </w:r>
    </w:p>
    <w:p w14:paraId="4EEB37CB" w14:textId="77777777" w:rsidR="00F21B0B" w:rsidRPr="002B586D" w:rsidRDefault="00F21B0B" w:rsidP="002B586D">
      <w:pPr>
        <w:jc w:val="both"/>
        <w:rPr>
          <w:rFonts w:cstheme="minorHAnsi"/>
          <w:lang w:eastAsia="en-GB"/>
        </w:rPr>
      </w:pPr>
    </w:p>
    <w:p w14:paraId="30C84EAC" w14:textId="77777777" w:rsidR="00F21B0B" w:rsidRPr="002B586D" w:rsidRDefault="00F21B0B" w:rsidP="002B586D">
      <w:pPr>
        <w:jc w:val="both"/>
        <w:rPr>
          <w:rFonts w:cstheme="minorHAnsi"/>
          <w:b/>
          <w:sz w:val="24"/>
          <w:szCs w:val="24"/>
        </w:rPr>
      </w:pPr>
      <w:r w:rsidRPr="002B586D">
        <w:rPr>
          <w:rFonts w:cstheme="minorHAnsi"/>
          <w:b/>
          <w:sz w:val="24"/>
          <w:szCs w:val="24"/>
        </w:rPr>
        <w:t>List of Figures</w:t>
      </w:r>
    </w:p>
    <w:p w14:paraId="0F7EF3DB" w14:textId="77777777" w:rsidR="00F21B0B" w:rsidRPr="002B586D" w:rsidRDefault="00F21B0B" w:rsidP="002B586D">
      <w:pPr>
        <w:spacing w:line="240" w:lineRule="auto"/>
        <w:jc w:val="right"/>
        <w:rPr>
          <w:rFonts w:cstheme="minorHAnsi"/>
          <w:sz w:val="24"/>
          <w:szCs w:val="24"/>
        </w:rPr>
      </w:pPr>
      <w:r w:rsidRPr="002B586D">
        <w:rPr>
          <w:rFonts w:cstheme="minorHAnsi"/>
          <w:sz w:val="24"/>
          <w:szCs w:val="24"/>
        </w:rPr>
        <w:t>Page No</w:t>
      </w:r>
    </w:p>
    <w:p w14:paraId="145DC418" w14:textId="3779AFB4" w:rsidR="00633BAC" w:rsidRPr="002B586D" w:rsidRDefault="0092412B" w:rsidP="002B586D">
      <w:pPr>
        <w:pStyle w:val="Kazaloslik"/>
        <w:tabs>
          <w:tab w:val="right" w:leader="dot" w:pos="9749"/>
        </w:tabs>
        <w:jc w:val="both"/>
        <w:rPr>
          <w:rFonts w:eastAsiaTheme="minorEastAsia" w:cstheme="minorHAnsi"/>
          <w:noProof/>
          <w:szCs w:val="22"/>
          <w:lang w:eastAsia="sl-SI"/>
        </w:rPr>
      </w:pPr>
      <w:r w:rsidRPr="002B586D">
        <w:rPr>
          <w:rFonts w:cstheme="minorHAnsi"/>
          <w:sz w:val="20"/>
        </w:rPr>
        <w:fldChar w:fldCharType="begin"/>
      </w:r>
      <w:r w:rsidR="00F21B0B" w:rsidRPr="002B586D">
        <w:rPr>
          <w:rFonts w:cstheme="minorHAnsi"/>
          <w:sz w:val="20"/>
        </w:rPr>
        <w:instrText xml:space="preserve"> TOC \h \z \c "Figure" </w:instrText>
      </w:r>
      <w:r w:rsidRPr="002B586D">
        <w:rPr>
          <w:rFonts w:cstheme="minorHAnsi"/>
          <w:sz w:val="20"/>
        </w:rPr>
        <w:fldChar w:fldCharType="separate"/>
      </w:r>
      <w:hyperlink w:anchor="_Toc485806941" w:history="1">
        <w:r w:rsidR="00633BAC" w:rsidRPr="002B586D">
          <w:rPr>
            <w:rStyle w:val="Hiperpovezava"/>
            <w:rFonts w:cstheme="minorHAnsi"/>
            <w:noProof/>
          </w:rPr>
          <w:t>Figure 1:</w:t>
        </w:r>
        <w:r w:rsidR="00633BAC" w:rsidRPr="002B586D">
          <w:rPr>
            <w:rStyle w:val="Hiperpovezava"/>
            <w:rFonts w:cstheme="minorHAnsi"/>
            <w:noProof/>
            <w:lang w:eastAsia="en-GB"/>
          </w:rPr>
          <w:t xml:space="preserve"> Main Deliverables and Project Timeline</w:t>
        </w:r>
        <w:r w:rsidR="00633BAC" w:rsidRPr="002B586D">
          <w:rPr>
            <w:rFonts w:cstheme="minorHAnsi"/>
            <w:noProof/>
            <w:webHidden/>
          </w:rPr>
          <w:tab/>
        </w:r>
        <w:r w:rsidRPr="002B586D">
          <w:rPr>
            <w:rFonts w:cstheme="minorHAnsi"/>
            <w:noProof/>
            <w:webHidden/>
          </w:rPr>
          <w:fldChar w:fldCharType="begin"/>
        </w:r>
        <w:r w:rsidR="00633BAC" w:rsidRPr="002B586D">
          <w:rPr>
            <w:rFonts w:cstheme="minorHAnsi"/>
            <w:noProof/>
            <w:webHidden/>
          </w:rPr>
          <w:instrText xml:space="preserve"> PAGEREF _Toc485806941 \h </w:instrText>
        </w:r>
        <w:r w:rsidRPr="002B586D">
          <w:rPr>
            <w:rFonts w:cstheme="minorHAnsi"/>
            <w:noProof/>
            <w:webHidden/>
          </w:rPr>
        </w:r>
        <w:r w:rsidRPr="002B586D">
          <w:rPr>
            <w:rFonts w:cstheme="minorHAnsi"/>
            <w:noProof/>
            <w:webHidden/>
          </w:rPr>
          <w:fldChar w:fldCharType="separate"/>
        </w:r>
        <w:r w:rsidR="00632675">
          <w:rPr>
            <w:rFonts w:cstheme="minorHAnsi"/>
            <w:noProof/>
            <w:webHidden/>
          </w:rPr>
          <w:t>1</w:t>
        </w:r>
        <w:r w:rsidRPr="002B586D">
          <w:rPr>
            <w:rFonts w:cstheme="minorHAnsi"/>
            <w:noProof/>
            <w:webHidden/>
          </w:rPr>
          <w:fldChar w:fldCharType="end"/>
        </w:r>
      </w:hyperlink>
    </w:p>
    <w:p w14:paraId="6C3894A6" w14:textId="36739CC1"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2" w:history="1">
        <w:r w:rsidR="00633BAC" w:rsidRPr="002B586D">
          <w:rPr>
            <w:rStyle w:val="Hiperpovezava"/>
            <w:rFonts w:cstheme="minorHAnsi"/>
            <w:noProof/>
          </w:rPr>
          <w:t>Figure 2: Drina River Basin</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_Toc485806942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4</w:t>
        </w:r>
        <w:r w:rsidR="0092412B" w:rsidRPr="002B586D">
          <w:rPr>
            <w:rFonts w:cstheme="minorHAnsi"/>
            <w:noProof/>
            <w:webHidden/>
          </w:rPr>
          <w:fldChar w:fldCharType="end"/>
        </w:r>
      </w:hyperlink>
    </w:p>
    <w:p w14:paraId="51AB8C87" w14:textId="566CCB37"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3" w:history="1">
        <w:r w:rsidR="00633BAC" w:rsidRPr="002B586D">
          <w:rPr>
            <w:rStyle w:val="Hiperpovezava"/>
            <w:rFonts w:cstheme="minorHAnsi"/>
            <w:noProof/>
          </w:rPr>
          <w:t xml:space="preserve">Figure 3: </w:t>
        </w:r>
        <w:r w:rsidR="00633BAC" w:rsidRPr="002B586D">
          <w:rPr>
            <w:rStyle w:val="Hiperpovezava"/>
            <w:rFonts w:cstheme="minorHAnsi"/>
            <w:noProof/>
            <w:lang w:eastAsia="en-GB"/>
          </w:rPr>
          <w:t xml:space="preserve"> The geotectonic position of central part of Balkan peninsula between Moesia plate and Adriatic Sea</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_Toc485806943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6</w:t>
        </w:r>
        <w:r w:rsidR="0092412B" w:rsidRPr="002B586D">
          <w:rPr>
            <w:rFonts w:cstheme="minorHAnsi"/>
            <w:noProof/>
            <w:webHidden/>
          </w:rPr>
          <w:fldChar w:fldCharType="end"/>
        </w:r>
      </w:hyperlink>
    </w:p>
    <w:p w14:paraId="3D3B0A5C" w14:textId="67ED1589"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4" w:history="1">
        <w:r w:rsidR="00633BAC" w:rsidRPr="002B586D">
          <w:rPr>
            <w:rStyle w:val="Hiperpovezava"/>
            <w:rFonts w:cstheme="minorHAnsi"/>
            <w:noProof/>
          </w:rPr>
          <w:t>Figure 4: Existing and planned protected areas in the DRB in regards to proposed development scenarios</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_Toc485806944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10</w:t>
        </w:r>
        <w:r w:rsidR="0092412B" w:rsidRPr="002B586D">
          <w:rPr>
            <w:rFonts w:cstheme="minorHAnsi"/>
            <w:noProof/>
            <w:webHidden/>
          </w:rPr>
          <w:fldChar w:fldCharType="end"/>
        </w:r>
      </w:hyperlink>
    </w:p>
    <w:p w14:paraId="1D0933CE" w14:textId="4D79933B"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5" w:history="1">
        <w:r w:rsidR="00633BAC" w:rsidRPr="002B586D">
          <w:rPr>
            <w:rStyle w:val="Hiperpovezava"/>
            <w:rFonts w:cstheme="minorHAnsi"/>
            <w:noProof/>
          </w:rPr>
          <w:t>Figure 5: Urban, Industrial and solid waste hotspots at the DRB</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_Toc485806945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33</w:t>
        </w:r>
        <w:r w:rsidR="0092412B" w:rsidRPr="002B586D">
          <w:rPr>
            <w:rFonts w:cstheme="minorHAnsi"/>
            <w:noProof/>
            <w:webHidden/>
          </w:rPr>
          <w:fldChar w:fldCharType="end"/>
        </w:r>
      </w:hyperlink>
    </w:p>
    <w:p w14:paraId="05152B26" w14:textId="77777777" w:rsidR="00F21B0B" w:rsidRPr="002B586D" w:rsidRDefault="0092412B" w:rsidP="002B586D">
      <w:pPr>
        <w:jc w:val="both"/>
        <w:rPr>
          <w:rFonts w:cstheme="minorHAnsi"/>
          <w:sz w:val="20"/>
          <w:lang w:eastAsia="en-GB"/>
        </w:rPr>
      </w:pPr>
      <w:r w:rsidRPr="002B586D">
        <w:rPr>
          <w:rFonts w:cstheme="minorHAnsi"/>
          <w:sz w:val="20"/>
        </w:rPr>
        <w:fldChar w:fldCharType="end"/>
      </w:r>
    </w:p>
    <w:p w14:paraId="182504F5" w14:textId="77777777" w:rsidR="00F21B0B" w:rsidRPr="002B586D" w:rsidRDefault="00F21B0B" w:rsidP="002B586D">
      <w:pPr>
        <w:jc w:val="both"/>
        <w:rPr>
          <w:rFonts w:cstheme="minorHAnsi"/>
          <w:sz w:val="20"/>
          <w:lang w:eastAsia="en-GB"/>
        </w:rPr>
      </w:pPr>
    </w:p>
    <w:p w14:paraId="5F3BEEAA" w14:textId="77777777" w:rsidR="00F21B0B" w:rsidRPr="002B586D" w:rsidRDefault="00F21B0B" w:rsidP="002B586D">
      <w:pPr>
        <w:jc w:val="both"/>
        <w:rPr>
          <w:rFonts w:cstheme="minorHAnsi"/>
          <w:lang w:eastAsia="en-GB"/>
        </w:rPr>
      </w:pPr>
      <w:r w:rsidRPr="002B586D">
        <w:rPr>
          <w:rFonts w:cstheme="minorHAnsi"/>
          <w:lang w:eastAsia="en-GB"/>
        </w:rPr>
        <w:br w:type="page"/>
      </w:r>
    </w:p>
    <w:p w14:paraId="193FCA6C" w14:textId="77777777" w:rsidR="00F21B0B" w:rsidRPr="002B586D" w:rsidRDefault="00F21B0B" w:rsidP="002B586D">
      <w:pPr>
        <w:jc w:val="both"/>
        <w:rPr>
          <w:rFonts w:cstheme="minorHAnsi"/>
          <w:b/>
          <w:sz w:val="24"/>
          <w:szCs w:val="24"/>
        </w:rPr>
      </w:pPr>
      <w:r w:rsidRPr="002B586D">
        <w:rPr>
          <w:rFonts w:cstheme="minorHAnsi"/>
          <w:b/>
          <w:sz w:val="24"/>
          <w:szCs w:val="24"/>
        </w:rPr>
        <w:lastRenderedPageBreak/>
        <w:t>List of Tables</w:t>
      </w:r>
    </w:p>
    <w:p w14:paraId="3F4562D5" w14:textId="77777777" w:rsidR="00F21B0B" w:rsidRPr="002B586D" w:rsidRDefault="00F21B0B" w:rsidP="002B586D">
      <w:pPr>
        <w:tabs>
          <w:tab w:val="right" w:leader="dot" w:pos="9749"/>
        </w:tabs>
        <w:jc w:val="right"/>
        <w:rPr>
          <w:rFonts w:cstheme="minorHAnsi"/>
          <w:sz w:val="20"/>
        </w:rPr>
      </w:pPr>
      <w:r w:rsidRPr="002B586D">
        <w:rPr>
          <w:rFonts w:cstheme="minorHAnsi"/>
          <w:sz w:val="24"/>
          <w:szCs w:val="24"/>
        </w:rPr>
        <w:t>Page No</w:t>
      </w:r>
      <w:r w:rsidRPr="002B586D">
        <w:rPr>
          <w:rFonts w:cstheme="minorHAnsi"/>
          <w:sz w:val="20"/>
        </w:rPr>
        <w:t xml:space="preserve"> </w:t>
      </w:r>
    </w:p>
    <w:p w14:paraId="63ED57CC" w14:textId="77777777" w:rsidR="00F21B0B" w:rsidRPr="002B586D" w:rsidRDefault="00F21B0B" w:rsidP="002B586D">
      <w:pPr>
        <w:tabs>
          <w:tab w:val="right" w:leader="dot" w:pos="9749"/>
        </w:tabs>
        <w:jc w:val="both"/>
        <w:rPr>
          <w:rFonts w:cstheme="minorHAnsi"/>
          <w:sz w:val="18"/>
        </w:rPr>
      </w:pPr>
    </w:p>
    <w:p w14:paraId="234E25D2" w14:textId="4C854D7D" w:rsidR="00633BAC" w:rsidRPr="002B586D" w:rsidRDefault="0092412B" w:rsidP="002B586D">
      <w:pPr>
        <w:pStyle w:val="Kazaloslik"/>
        <w:tabs>
          <w:tab w:val="right" w:leader="dot" w:pos="9749"/>
        </w:tabs>
        <w:jc w:val="both"/>
        <w:rPr>
          <w:rFonts w:eastAsiaTheme="minorEastAsia" w:cstheme="minorHAnsi"/>
          <w:noProof/>
          <w:szCs w:val="22"/>
          <w:lang w:eastAsia="sl-SI"/>
        </w:rPr>
      </w:pPr>
      <w:r w:rsidRPr="002B586D">
        <w:rPr>
          <w:rFonts w:cstheme="minorHAnsi"/>
          <w:sz w:val="20"/>
        </w:rPr>
        <w:fldChar w:fldCharType="begin"/>
      </w:r>
      <w:r w:rsidR="00F21B0B" w:rsidRPr="002B586D">
        <w:rPr>
          <w:rFonts w:cstheme="minorHAnsi"/>
          <w:sz w:val="20"/>
        </w:rPr>
        <w:instrText xml:space="preserve"> TOC \h \z \c "Table" </w:instrText>
      </w:r>
      <w:r w:rsidRPr="002B586D">
        <w:rPr>
          <w:rFonts w:cstheme="minorHAnsi"/>
          <w:sz w:val="20"/>
        </w:rPr>
        <w:fldChar w:fldCharType="separate"/>
      </w:r>
      <w:hyperlink w:anchor="_Toc485806946" w:history="1">
        <w:r w:rsidR="00633BAC" w:rsidRPr="002B586D">
          <w:rPr>
            <w:rStyle w:val="Hiperpovezava"/>
            <w:rFonts w:cstheme="minorHAnsi"/>
            <w:noProof/>
          </w:rPr>
          <w:t>Table 1: Protected Areas of BiH, Montenegro and Serbia in the DRB</w:t>
        </w:r>
        <w:r w:rsidR="00633BAC" w:rsidRPr="002B586D">
          <w:rPr>
            <w:rFonts w:cstheme="minorHAnsi"/>
            <w:noProof/>
            <w:webHidden/>
          </w:rPr>
          <w:tab/>
        </w:r>
        <w:r w:rsidRPr="002B586D">
          <w:rPr>
            <w:rFonts w:cstheme="minorHAnsi"/>
            <w:noProof/>
            <w:webHidden/>
          </w:rPr>
          <w:fldChar w:fldCharType="begin"/>
        </w:r>
        <w:r w:rsidR="00633BAC" w:rsidRPr="002B586D">
          <w:rPr>
            <w:rFonts w:cstheme="minorHAnsi"/>
            <w:noProof/>
            <w:webHidden/>
          </w:rPr>
          <w:instrText xml:space="preserve"> PAGEREF _Toc485806946 \h </w:instrText>
        </w:r>
        <w:r w:rsidRPr="002B586D">
          <w:rPr>
            <w:rFonts w:cstheme="minorHAnsi"/>
            <w:noProof/>
            <w:webHidden/>
          </w:rPr>
        </w:r>
        <w:r w:rsidRPr="002B586D">
          <w:rPr>
            <w:rFonts w:cstheme="minorHAnsi"/>
            <w:noProof/>
            <w:webHidden/>
          </w:rPr>
          <w:fldChar w:fldCharType="separate"/>
        </w:r>
        <w:r w:rsidR="00632675">
          <w:rPr>
            <w:rFonts w:cstheme="minorHAnsi"/>
            <w:noProof/>
            <w:webHidden/>
          </w:rPr>
          <w:t>11</w:t>
        </w:r>
        <w:r w:rsidRPr="002B586D">
          <w:rPr>
            <w:rFonts w:cstheme="minorHAnsi"/>
            <w:noProof/>
            <w:webHidden/>
          </w:rPr>
          <w:fldChar w:fldCharType="end"/>
        </w:r>
      </w:hyperlink>
    </w:p>
    <w:p w14:paraId="080DB4AC" w14:textId="744BD912"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7" w:history="1">
        <w:r w:rsidR="00633BAC" w:rsidRPr="002B586D">
          <w:rPr>
            <w:rStyle w:val="Hiperpovezava"/>
            <w:rFonts w:cstheme="minorHAnsi"/>
            <w:noProof/>
          </w:rPr>
          <w:t>Table 2: Matrix of the criteria and indicators and their relative weight</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_Toc485806947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14</w:t>
        </w:r>
        <w:r w:rsidR="0092412B" w:rsidRPr="002B586D">
          <w:rPr>
            <w:rFonts w:cstheme="minorHAnsi"/>
            <w:noProof/>
            <w:webHidden/>
          </w:rPr>
          <w:fldChar w:fldCharType="end"/>
        </w:r>
      </w:hyperlink>
    </w:p>
    <w:p w14:paraId="10D8D3A0" w14:textId="68F1BDA3"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8" w:history="1">
        <w:r w:rsidR="00633BAC" w:rsidRPr="002B586D">
          <w:rPr>
            <w:rStyle w:val="Hiperpovezava"/>
            <w:rFonts w:cstheme="minorHAnsi"/>
            <w:noProof/>
          </w:rPr>
          <w:t xml:space="preserve">Table 3: </w:t>
        </w:r>
        <w:r w:rsidR="00633BAC" w:rsidRPr="002B586D">
          <w:rPr>
            <w:rStyle w:val="Hiperpovezava"/>
            <w:rFonts w:cstheme="minorHAnsi"/>
            <w:noProof/>
            <w:lang w:eastAsia="en-GB"/>
          </w:rPr>
          <w:t>The main characteristics of HPPs proposed by optimal scenario in Serbia</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_Toc485806948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17</w:t>
        </w:r>
        <w:r w:rsidR="0092412B" w:rsidRPr="002B586D">
          <w:rPr>
            <w:rFonts w:cstheme="minorHAnsi"/>
            <w:noProof/>
            <w:webHidden/>
          </w:rPr>
          <w:fldChar w:fldCharType="end"/>
        </w:r>
      </w:hyperlink>
    </w:p>
    <w:p w14:paraId="693B49E2" w14:textId="357F6271"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49" w:history="1">
        <w:r w:rsidR="00633BAC" w:rsidRPr="002B586D">
          <w:rPr>
            <w:rStyle w:val="Hiperpovezava"/>
            <w:rFonts w:cstheme="minorHAnsi"/>
            <w:noProof/>
          </w:rPr>
          <w:t xml:space="preserve">Table 4: </w:t>
        </w:r>
        <w:r w:rsidR="00633BAC" w:rsidRPr="002B586D">
          <w:rPr>
            <w:rStyle w:val="Hiperpovezava"/>
            <w:rFonts w:cstheme="minorHAnsi"/>
            <w:noProof/>
            <w:lang w:eastAsia="en-GB"/>
          </w:rPr>
          <w:t>The main characteristics of HPPs proposed by optimal scenario for Montenegro</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_Toc485806949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18</w:t>
        </w:r>
        <w:r w:rsidR="0092412B" w:rsidRPr="002B586D">
          <w:rPr>
            <w:rFonts w:cstheme="minorHAnsi"/>
            <w:noProof/>
            <w:webHidden/>
          </w:rPr>
          <w:fldChar w:fldCharType="end"/>
        </w:r>
      </w:hyperlink>
    </w:p>
    <w:p w14:paraId="228E5C1D" w14:textId="342927BA"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50" w:history="1">
        <w:r w:rsidR="00633BAC" w:rsidRPr="002B586D">
          <w:rPr>
            <w:rStyle w:val="Hiperpovezava"/>
            <w:rFonts w:cstheme="minorHAnsi"/>
            <w:noProof/>
          </w:rPr>
          <w:t xml:space="preserve">Table 5: </w:t>
        </w:r>
        <w:r w:rsidR="00633BAC" w:rsidRPr="002B586D">
          <w:rPr>
            <w:rStyle w:val="Hiperpovezava"/>
            <w:rFonts w:cstheme="minorHAnsi"/>
            <w:noProof/>
            <w:lang w:eastAsia="en-GB"/>
          </w:rPr>
          <w:t>The main characteristics of HPPs proposed by the optimal scenario in BiH</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_Toc485806950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20</w:t>
        </w:r>
        <w:r w:rsidR="0092412B" w:rsidRPr="002B586D">
          <w:rPr>
            <w:rFonts w:cstheme="minorHAnsi"/>
            <w:noProof/>
            <w:webHidden/>
          </w:rPr>
          <w:fldChar w:fldCharType="end"/>
        </w:r>
      </w:hyperlink>
    </w:p>
    <w:p w14:paraId="4A70856C" w14:textId="586EB3ED"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51" w:history="1">
        <w:r w:rsidR="00633BAC" w:rsidRPr="002B586D">
          <w:rPr>
            <w:rStyle w:val="Hiperpovezava"/>
            <w:rFonts w:cstheme="minorHAnsi"/>
            <w:noProof/>
          </w:rPr>
          <w:t xml:space="preserve">Table 6: </w:t>
        </w:r>
        <w:r w:rsidR="00633BAC" w:rsidRPr="002B586D">
          <w:rPr>
            <w:rStyle w:val="Hiperpovezava"/>
            <w:rFonts w:cstheme="minorHAnsi"/>
            <w:noProof/>
            <w:lang w:eastAsia="en-GB"/>
          </w:rPr>
          <w:t>The flow regulation status of the existing reservoirs</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_Toc485806951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24</w:t>
        </w:r>
        <w:r w:rsidR="0092412B" w:rsidRPr="002B586D">
          <w:rPr>
            <w:rFonts w:cstheme="minorHAnsi"/>
            <w:noProof/>
            <w:webHidden/>
          </w:rPr>
          <w:fldChar w:fldCharType="end"/>
        </w:r>
      </w:hyperlink>
    </w:p>
    <w:p w14:paraId="59BB659C" w14:textId="413E5A53"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52" w:history="1">
        <w:r w:rsidR="00633BAC" w:rsidRPr="002B586D">
          <w:rPr>
            <w:rStyle w:val="Hiperpovezava"/>
            <w:rFonts w:cstheme="minorHAnsi"/>
            <w:noProof/>
          </w:rPr>
          <w:t xml:space="preserve">Table 7: </w:t>
        </w:r>
        <w:r w:rsidR="00633BAC" w:rsidRPr="002B586D">
          <w:rPr>
            <w:rStyle w:val="Hiperpovezava"/>
            <w:rFonts w:cstheme="minorHAnsi"/>
            <w:noProof/>
            <w:lang w:eastAsia="en-GB"/>
          </w:rPr>
          <w:t>The flow regulation status of the new reservoirs proposed within selected optimal scenarios</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_Toc485806952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25</w:t>
        </w:r>
        <w:r w:rsidR="0092412B" w:rsidRPr="002B586D">
          <w:rPr>
            <w:rFonts w:cstheme="minorHAnsi"/>
            <w:noProof/>
            <w:webHidden/>
          </w:rPr>
          <w:fldChar w:fldCharType="end"/>
        </w:r>
      </w:hyperlink>
    </w:p>
    <w:p w14:paraId="053608A9" w14:textId="6A524940"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53" w:history="1">
        <w:r w:rsidR="00633BAC" w:rsidRPr="002B586D">
          <w:rPr>
            <w:rStyle w:val="Hiperpovezava"/>
            <w:rFonts w:cstheme="minorHAnsi"/>
            <w:noProof/>
          </w:rPr>
          <w:t>Table 8</w:t>
        </w:r>
        <w:r w:rsidR="00633BAC" w:rsidRPr="002B586D">
          <w:rPr>
            <w:rStyle w:val="Hiperpovezava"/>
            <w:rFonts w:cstheme="minorHAnsi"/>
            <w:noProof/>
            <w:lang w:eastAsia="en-GB"/>
          </w:rPr>
          <w:t>: Minimal EF hydrological metho</w:t>
        </w:r>
        <w:bookmarkStart w:id="2" w:name="_GoBack"/>
        <w:bookmarkEnd w:id="2"/>
        <w:r w:rsidR="00633BAC" w:rsidRPr="002B586D">
          <w:rPr>
            <w:rStyle w:val="Hiperpovezava"/>
            <w:rFonts w:cstheme="minorHAnsi"/>
            <w:noProof/>
            <w:lang w:eastAsia="en-GB"/>
          </w:rPr>
          <w:t>ds of the riparian countries in the DRB</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_Toc485806953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29</w:t>
        </w:r>
        <w:r w:rsidR="0092412B" w:rsidRPr="002B586D">
          <w:rPr>
            <w:rFonts w:cstheme="minorHAnsi"/>
            <w:noProof/>
            <w:webHidden/>
          </w:rPr>
          <w:fldChar w:fldCharType="end"/>
        </w:r>
      </w:hyperlink>
    </w:p>
    <w:p w14:paraId="04F6FFF5" w14:textId="5C9CFEAA" w:rsidR="00633BAC" w:rsidRPr="002B586D" w:rsidRDefault="002B586D" w:rsidP="002B586D">
      <w:pPr>
        <w:pStyle w:val="Kazaloslik"/>
        <w:tabs>
          <w:tab w:val="right" w:leader="dot" w:pos="9749"/>
        </w:tabs>
        <w:jc w:val="both"/>
        <w:rPr>
          <w:rFonts w:eastAsiaTheme="minorEastAsia" w:cstheme="minorHAnsi"/>
          <w:noProof/>
          <w:szCs w:val="22"/>
          <w:lang w:eastAsia="sl-SI"/>
        </w:rPr>
      </w:pPr>
      <w:hyperlink w:anchor="_Toc485806954" w:history="1">
        <w:r w:rsidR="00633BAC" w:rsidRPr="002B586D">
          <w:rPr>
            <w:rStyle w:val="Hiperpovezava"/>
            <w:rFonts w:cstheme="minorHAnsi"/>
            <w:noProof/>
          </w:rPr>
          <w:t>Table 9: Comparison of water quality classification legislative in three countries</w:t>
        </w:r>
        <w:r w:rsidR="00633BAC" w:rsidRPr="002B586D">
          <w:rPr>
            <w:rFonts w:cstheme="minorHAnsi"/>
            <w:noProof/>
            <w:webHidden/>
          </w:rPr>
          <w:tab/>
        </w:r>
        <w:r w:rsidR="0092412B" w:rsidRPr="002B586D">
          <w:rPr>
            <w:rFonts w:cstheme="minorHAnsi"/>
            <w:noProof/>
            <w:webHidden/>
          </w:rPr>
          <w:fldChar w:fldCharType="begin"/>
        </w:r>
        <w:r w:rsidR="00633BAC" w:rsidRPr="002B586D">
          <w:rPr>
            <w:rFonts w:cstheme="minorHAnsi"/>
            <w:noProof/>
            <w:webHidden/>
          </w:rPr>
          <w:instrText xml:space="preserve"> PAGEREF _Toc485806954 \h </w:instrText>
        </w:r>
        <w:r w:rsidR="0092412B" w:rsidRPr="002B586D">
          <w:rPr>
            <w:rFonts w:cstheme="minorHAnsi"/>
            <w:noProof/>
            <w:webHidden/>
          </w:rPr>
        </w:r>
        <w:r w:rsidR="0092412B" w:rsidRPr="002B586D">
          <w:rPr>
            <w:rFonts w:cstheme="minorHAnsi"/>
            <w:noProof/>
            <w:webHidden/>
          </w:rPr>
          <w:fldChar w:fldCharType="separate"/>
        </w:r>
        <w:r w:rsidR="00632675">
          <w:rPr>
            <w:rFonts w:cstheme="minorHAnsi"/>
            <w:noProof/>
            <w:webHidden/>
          </w:rPr>
          <w:t>30</w:t>
        </w:r>
        <w:r w:rsidR="0092412B" w:rsidRPr="002B586D">
          <w:rPr>
            <w:rFonts w:cstheme="minorHAnsi"/>
            <w:noProof/>
            <w:webHidden/>
          </w:rPr>
          <w:fldChar w:fldCharType="end"/>
        </w:r>
      </w:hyperlink>
    </w:p>
    <w:p w14:paraId="12C61533" w14:textId="77777777" w:rsidR="00F21B0B" w:rsidRPr="002B586D" w:rsidRDefault="0092412B" w:rsidP="002B586D">
      <w:pPr>
        <w:jc w:val="both"/>
        <w:rPr>
          <w:rFonts w:cstheme="minorHAnsi"/>
          <w:sz w:val="20"/>
          <w:lang w:eastAsia="en-GB"/>
        </w:rPr>
      </w:pPr>
      <w:r w:rsidRPr="002B586D">
        <w:rPr>
          <w:rFonts w:cstheme="minorHAnsi"/>
          <w:sz w:val="20"/>
        </w:rPr>
        <w:fldChar w:fldCharType="end"/>
      </w:r>
    </w:p>
    <w:p w14:paraId="54280C09" w14:textId="77777777" w:rsidR="00F21B0B" w:rsidRPr="002B586D" w:rsidRDefault="00F21B0B" w:rsidP="002B586D">
      <w:pPr>
        <w:jc w:val="both"/>
        <w:rPr>
          <w:rFonts w:cstheme="minorHAnsi"/>
          <w:sz w:val="20"/>
          <w:lang w:eastAsia="en-GB"/>
        </w:rPr>
      </w:pPr>
    </w:p>
    <w:p w14:paraId="1F628C30" w14:textId="77777777" w:rsidR="0029243A" w:rsidRPr="002B586D" w:rsidRDefault="00F21B0B" w:rsidP="002B586D">
      <w:pPr>
        <w:jc w:val="both"/>
        <w:rPr>
          <w:rFonts w:cstheme="minorHAnsi"/>
          <w:lang w:eastAsia="en-GB"/>
        </w:rPr>
      </w:pPr>
      <w:r w:rsidRPr="002B586D">
        <w:rPr>
          <w:rFonts w:cstheme="minorHAnsi"/>
          <w:lang w:eastAsia="en-GB"/>
        </w:rPr>
        <w:br w:type="page"/>
      </w:r>
    </w:p>
    <w:tbl>
      <w:tblPr>
        <w:tblW w:w="9659" w:type="dxa"/>
        <w:tblInd w:w="88" w:type="dxa"/>
        <w:tblLook w:val="04A0" w:firstRow="1" w:lastRow="0" w:firstColumn="1" w:lastColumn="0" w:noHBand="0" w:noVBand="1"/>
      </w:tblPr>
      <w:tblGrid>
        <w:gridCol w:w="1438"/>
        <w:gridCol w:w="8221"/>
      </w:tblGrid>
      <w:tr w:rsidR="00F56F8A" w:rsidRPr="002B586D" w14:paraId="4308741F" w14:textId="77777777" w:rsidTr="006522CC">
        <w:trPr>
          <w:trHeight w:val="227"/>
          <w:tblHeader/>
        </w:trPr>
        <w:tc>
          <w:tcPr>
            <w:tcW w:w="9659" w:type="dxa"/>
            <w:gridSpan w:val="2"/>
            <w:tcBorders>
              <w:top w:val="nil"/>
              <w:left w:val="nil"/>
              <w:bottom w:val="nil"/>
              <w:right w:val="nil"/>
            </w:tcBorders>
            <w:shd w:val="clear" w:color="auto" w:fill="auto"/>
            <w:noWrap/>
            <w:vAlign w:val="bottom"/>
          </w:tcPr>
          <w:p w14:paraId="22A8DBE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b/>
                <w:sz w:val="28"/>
                <w:szCs w:val="28"/>
              </w:rPr>
              <w:lastRenderedPageBreak/>
              <w:t>ACRONYMS AND ABBREVIATIONS</w:t>
            </w:r>
          </w:p>
        </w:tc>
      </w:tr>
      <w:tr w:rsidR="00F56F8A" w:rsidRPr="002B586D" w14:paraId="2626D094" w14:textId="77777777" w:rsidTr="006522CC">
        <w:trPr>
          <w:trHeight w:val="227"/>
        </w:trPr>
        <w:tc>
          <w:tcPr>
            <w:tcW w:w="1438" w:type="dxa"/>
            <w:tcBorders>
              <w:top w:val="nil"/>
              <w:left w:val="nil"/>
              <w:bottom w:val="nil"/>
              <w:right w:val="nil"/>
            </w:tcBorders>
            <w:shd w:val="clear" w:color="auto" w:fill="auto"/>
            <w:noWrap/>
            <w:vAlign w:val="bottom"/>
          </w:tcPr>
          <w:p w14:paraId="365BAF3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AASWA</w:t>
            </w:r>
          </w:p>
        </w:tc>
        <w:tc>
          <w:tcPr>
            <w:tcW w:w="8221" w:type="dxa"/>
            <w:tcBorders>
              <w:top w:val="nil"/>
              <w:left w:val="nil"/>
              <w:bottom w:val="nil"/>
              <w:right w:val="nil"/>
            </w:tcBorders>
            <w:shd w:val="clear" w:color="auto" w:fill="auto"/>
            <w:noWrap/>
            <w:vAlign w:val="bottom"/>
          </w:tcPr>
          <w:p w14:paraId="765E992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Agency of the Adriatic Sea Water Area</w:t>
            </w:r>
          </w:p>
        </w:tc>
      </w:tr>
      <w:tr w:rsidR="00F56F8A" w:rsidRPr="002B586D" w14:paraId="30A1CCCF" w14:textId="77777777" w:rsidTr="006522CC">
        <w:trPr>
          <w:trHeight w:val="227"/>
        </w:trPr>
        <w:tc>
          <w:tcPr>
            <w:tcW w:w="1438" w:type="dxa"/>
            <w:tcBorders>
              <w:top w:val="nil"/>
              <w:left w:val="nil"/>
              <w:bottom w:val="nil"/>
              <w:right w:val="nil"/>
            </w:tcBorders>
            <w:shd w:val="clear" w:color="auto" w:fill="auto"/>
            <w:noWrap/>
            <w:vAlign w:val="bottom"/>
          </w:tcPr>
          <w:p w14:paraId="3A1C7C0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ASRWA</w:t>
            </w:r>
          </w:p>
        </w:tc>
        <w:tc>
          <w:tcPr>
            <w:tcW w:w="8221" w:type="dxa"/>
            <w:tcBorders>
              <w:top w:val="nil"/>
              <w:left w:val="nil"/>
              <w:bottom w:val="nil"/>
              <w:right w:val="nil"/>
            </w:tcBorders>
            <w:shd w:val="clear" w:color="auto" w:fill="auto"/>
            <w:noWrap/>
            <w:vAlign w:val="bottom"/>
          </w:tcPr>
          <w:p w14:paraId="71CF169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Agency of the Sava River Water Area, Sarajevo</w:t>
            </w:r>
          </w:p>
        </w:tc>
      </w:tr>
      <w:tr w:rsidR="00F56F8A" w:rsidRPr="002B586D" w14:paraId="6ACA5FD2" w14:textId="77777777" w:rsidTr="006522CC">
        <w:trPr>
          <w:trHeight w:val="227"/>
        </w:trPr>
        <w:tc>
          <w:tcPr>
            <w:tcW w:w="1438" w:type="dxa"/>
            <w:tcBorders>
              <w:top w:val="nil"/>
              <w:left w:val="nil"/>
              <w:bottom w:val="nil"/>
              <w:right w:val="nil"/>
            </w:tcBorders>
            <w:shd w:val="clear" w:color="auto" w:fill="auto"/>
            <w:noWrap/>
            <w:vAlign w:val="bottom"/>
          </w:tcPr>
          <w:p w14:paraId="4A3AFF1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BiH</w:t>
            </w:r>
          </w:p>
        </w:tc>
        <w:tc>
          <w:tcPr>
            <w:tcW w:w="8221" w:type="dxa"/>
            <w:tcBorders>
              <w:top w:val="nil"/>
              <w:left w:val="nil"/>
              <w:bottom w:val="nil"/>
              <w:right w:val="nil"/>
            </w:tcBorders>
            <w:shd w:val="clear" w:color="auto" w:fill="auto"/>
            <w:noWrap/>
            <w:vAlign w:val="bottom"/>
          </w:tcPr>
          <w:p w14:paraId="5458B95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Bosnia and Herzegovina</w:t>
            </w:r>
          </w:p>
        </w:tc>
      </w:tr>
      <w:tr w:rsidR="00F56F8A" w:rsidRPr="002B586D" w14:paraId="56B59207" w14:textId="77777777" w:rsidTr="006522CC">
        <w:trPr>
          <w:trHeight w:val="227"/>
        </w:trPr>
        <w:tc>
          <w:tcPr>
            <w:tcW w:w="1438" w:type="dxa"/>
            <w:tcBorders>
              <w:top w:val="nil"/>
              <w:left w:val="nil"/>
              <w:bottom w:val="nil"/>
              <w:right w:val="nil"/>
            </w:tcBorders>
            <w:shd w:val="clear" w:color="auto" w:fill="auto"/>
            <w:noWrap/>
            <w:vAlign w:val="bottom"/>
          </w:tcPr>
          <w:p w14:paraId="70CADDB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vertAlign w:val="superscript"/>
                <w:lang w:eastAsia="en-GB"/>
              </w:rPr>
              <w:t>o</w:t>
            </w:r>
            <w:r w:rsidRPr="002B586D">
              <w:rPr>
                <w:rFonts w:cstheme="minorHAnsi"/>
                <w:color w:val="000000"/>
                <w:szCs w:val="22"/>
                <w:lang w:eastAsia="en-GB"/>
              </w:rPr>
              <w:t>C</w:t>
            </w:r>
          </w:p>
        </w:tc>
        <w:tc>
          <w:tcPr>
            <w:tcW w:w="8221" w:type="dxa"/>
            <w:tcBorders>
              <w:top w:val="nil"/>
              <w:left w:val="nil"/>
              <w:bottom w:val="nil"/>
              <w:right w:val="nil"/>
            </w:tcBorders>
            <w:shd w:val="clear" w:color="auto" w:fill="auto"/>
            <w:noWrap/>
            <w:vAlign w:val="bottom"/>
          </w:tcPr>
          <w:p w14:paraId="31A9B5F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Degrees Celsius</w:t>
            </w:r>
          </w:p>
        </w:tc>
      </w:tr>
      <w:tr w:rsidR="00F56F8A" w:rsidRPr="002B586D" w14:paraId="11938DBD" w14:textId="77777777" w:rsidTr="006522CC">
        <w:trPr>
          <w:trHeight w:val="227"/>
        </w:trPr>
        <w:tc>
          <w:tcPr>
            <w:tcW w:w="1438" w:type="dxa"/>
            <w:tcBorders>
              <w:top w:val="nil"/>
              <w:left w:val="nil"/>
              <w:bottom w:val="nil"/>
              <w:right w:val="nil"/>
            </w:tcBorders>
            <w:shd w:val="clear" w:color="auto" w:fill="auto"/>
            <w:noWrap/>
            <w:vAlign w:val="bottom"/>
          </w:tcPr>
          <w:p w14:paraId="0EAFE83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DIV</w:t>
            </w:r>
          </w:p>
        </w:tc>
        <w:tc>
          <w:tcPr>
            <w:tcW w:w="8221" w:type="dxa"/>
            <w:tcBorders>
              <w:top w:val="nil"/>
              <w:left w:val="nil"/>
              <w:bottom w:val="nil"/>
              <w:right w:val="nil"/>
            </w:tcBorders>
            <w:shd w:val="clear" w:color="auto" w:fill="auto"/>
            <w:noWrap/>
            <w:vAlign w:val="bottom"/>
          </w:tcPr>
          <w:p w14:paraId="0D6C5F6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Diversion (Hydropower Type)</w:t>
            </w:r>
          </w:p>
        </w:tc>
      </w:tr>
      <w:tr w:rsidR="00F56F8A" w:rsidRPr="002B586D" w14:paraId="1BD6FAEF" w14:textId="77777777" w:rsidTr="006522CC">
        <w:trPr>
          <w:trHeight w:val="227"/>
        </w:trPr>
        <w:tc>
          <w:tcPr>
            <w:tcW w:w="1438" w:type="dxa"/>
            <w:tcBorders>
              <w:top w:val="nil"/>
              <w:left w:val="nil"/>
              <w:bottom w:val="nil"/>
              <w:right w:val="nil"/>
            </w:tcBorders>
            <w:shd w:val="clear" w:color="auto" w:fill="auto"/>
            <w:noWrap/>
            <w:vAlign w:val="bottom"/>
          </w:tcPr>
          <w:p w14:paraId="64B1576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DNA</w:t>
            </w:r>
          </w:p>
        </w:tc>
        <w:tc>
          <w:tcPr>
            <w:tcW w:w="8221" w:type="dxa"/>
            <w:tcBorders>
              <w:top w:val="nil"/>
              <w:left w:val="nil"/>
              <w:bottom w:val="nil"/>
              <w:right w:val="nil"/>
            </w:tcBorders>
            <w:shd w:val="clear" w:color="auto" w:fill="auto"/>
            <w:noWrap/>
            <w:vAlign w:val="bottom"/>
          </w:tcPr>
          <w:p w14:paraId="0273497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Designated National Authority</w:t>
            </w:r>
          </w:p>
        </w:tc>
      </w:tr>
      <w:tr w:rsidR="00F56F8A" w:rsidRPr="002B586D" w14:paraId="317A4264" w14:textId="77777777" w:rsidTr="006522CC">
        <w:trPr>
          <w:trHeight w:val="227"/>
        </w:trPr>
        <w:tc>
          <w:tcPr>
            <w:tcW w:w="1438" w:type="dxa"/>
            <w:tcBorders>
              <w:top w:val="nil"/>
              <w:left w:val="nil"/>
              <w:bottom w:val="nil"/>
              <w:right w:val="nil"/>
            </w:tcBorders>
            <w:shd w:val="clear" w:color="auto" w:fill="auto"/>
            <w:noWrap/>
            <w:vAlign w:val="bottom"/>
          </w:tcPr>
          <w:p w14:paraId="216550F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DRB</w:t>
            </w:r>
          </w:p>
        </w:tc>
        <w:tc>
          <w:tcPr>
            <w:tcW w:w="8221" w:type="dxa"/>
            <w:tcBorders>
              <w:top w:val="nil"/>
              <w:left w:val="nil"/>
              <w:bottom w:val="nil"/>
              <w:right w:val="nil"/>
            </w:tcBorders>
            <w:shd w:val="clear" w:color="auto" w:fill="auto"/>
            <w:noWrap/>
            <w:vAlign w:val="bottom"/>
          </w:tcPr>
          <w:p w14:paraId="46E099D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Drina River Basin</w:t>
            </w:r>
          </w:p>
        </w:tc>
      </w:tr>
      <w:tr w:rsidR="00F56F8A" w:rsidRPr="002B586D" w14:paraId="47691E37" w14:textId="77777777" w:rsidTr="006522CC">
        <w:trPr>
          <w:trHeight w:val="227"/>
        </w:trPr>
        <w:tc>
          <w:tcPr>
            <w:tcW w:w="1438" w:type="dxa"/>
            <w:tcBorders>
              <w:top w:val="nil"/>
              <w:left w:val="nil"/>
              <w:bottom w:val="nil"/>
              <w:right w:val="nil"/>
            </w:tcBorders>
            <w:shd w:val="clear" w:color="auto" w:fill="auto"/>
            <w:noWrap/>
            <w:vAlign w:val="bottom"/>
          </w:tcPr>
          <w:p w14:paraId="3A51D12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EBRD</w:t>
            </w:r>
          </w:p>
        </w:tc>
        <w:tc>
          <w:tcPr>
            <w:tcW w:w="8221" w:type="dxa"/>
            <w:tcBorders>
              <w:top w:val="nil"/>
              <w:left w:val="nil"/>
              <w:bottom w:val="nil"/>
              <w:right w:val="nil"/>
            </w:tcBorders>
            <w:shd w:val="clear" w:color="auto" w:fill="auto"/>
            <w:noWrap/>
            <w:vAlign w:val="bottom"/>
          </w:tcPr>
          <w:p w14:paraId="6FD1319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European Bank for Reconstruction and Development</w:t>
            </w:r>
          </w:p>
        </w:tc>
      </w:tr>
      <w:tr w:rsidR="00F56F8A" w:rsidRPr="002B586D" w14:paraId="61F17A60" w14:textId="77777777" w:rsidTr="006522CC">
        <w:trPr>
          <w:trHeight w:val="227"/>
        </w:trPr>
        <w:tc>
          <w:tcPr>
            <w:tcW w:w="1438" w:type="dxa"/>
            <w:tcBorders>
              <w:top w:val="nil"/>
              <w:left w:val="nil"/>
              <w:bottom w:val="nil"/>
              <w:right w:val="nil"/>
            </w:tcBorders>
            <w:shd w:val="clear" w:color="auto" w:fill="auto"/>
            <w:noWrap/>
            <w:vAlign w:val="bottom"/>
          </w:tcPr>
          <w:p w14:paraId="26B8F73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EEA</w:t>
            </w:r>
          </w:p>
        </w:tc>
        <w:tc>
          <w:tcPr>
            <w:tcW w:w="8221" w:type="dxa"/>
            <w:tcBorders>
              <w:top w:val="nil"/>
              <w:left w:val="nil"/>
              <w:bottom w:val="nil"/>
              <w:right w:val="nil"/>
            </w:tcBorders>
            <w:shd w:val="clear" w:color="auto" w:fill="auto"/>
            <w:noWrap/>
            <w:vAlign w:val="bottom"/>
          </w:tcPr>
          <w:p w14:paraId="20F13E5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European Environmental Agency</w:t>
            </w:r>
          </w:p>
        </w:tc>
      </w:tr>
      <w:tr w:rsidR="00F56F8A" w:rsidRPr="002B586D" w14:paraId="049A28A8" w14:textId="77777777" w:rsidTr="006522CC">
        <w:trPr>
          <w:trHeight w:val="227"/>
        </w:trPr>
        <w:tc>
          <w:tcPr>
            <w:tcW w:w="1438" w:type="dxa"/>
            <w:tcBorders>
              <w:top w:val="nil"/>
              <w:left w:val="nil"/>
              <w:bottom w:val="nil"/>
              <w:right w:val="nil"/>
            </w:tcBorders>
            <w:shd w:val="clear" w:color="auto" w:fill="auto"/>
            <w:noWrap/>
            <w:vAlign w:val="bottom"/>
          </w:tcPr>
          <w:p w14:paraId="07F0AED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EEC</w:t>
            </w:r>
          </w:p>
        </w:tc>
        <w:tc>
          <w:tcPr>
            <w:tcW w:w="8221" w:type="dxa"/>
            <w:tcBorders>
              <w:top w:val="nil"/>
              <w:left w:val="nil"/>
              <w:bottom w:val="nil"/>
              <w:right w:val="nil"/>
            </w:tcBorders>
            <w:shd w:val="clear" w:color="auto" w:fill="auto"/>
            <w:noWrap/>
            <w:vAlign w:val="bottom"/>
          </w:tcPr>
          <w:p w14:paraId="3770FCA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European Economic Community</w:t>
            </w:r>
          </w:p>
        </w:tc>
      </w:tr>
      <w:tr w:rsidR="00F56F8A" w:rsidRPr="002B586D" w14:paraId="2A9E974A" w14:textId="77777777" w:rsidTr="006522CC">
        <w:trPr>
          <w:trHeight w:val="227"/>
        </w:trPr>
        <w:tc>
          <w:tcPr>
            <w:tcW w:w="1438" w:type="dxa"/>
            <w:tcBorders>
              <w:top w:val="nil"/>
              <w:left w:val="nil"/>
              <w:bottom w:val="nil"/>
              <w:right w:val="nil"/>
            </w:tcBorders>
            <w:shd w:val="clear" w:color="auto" w:fill="auto"/>
            <w:noWrap/>
            <w:vAlign w:val="bottom"/>
          </w:tcPr>
          <w:p w14:paraId="2916642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EF</w:t>
            </w:r>
          </w:p>
        </w:tc>
        <w:tc>
          <w:tcPr>
            <w:tcW w:w="8221" w:type="dxa"/>
            <w:tcBorders>
              <w:top w:val="nil"/>
              <w:left w:val="nil"/>
              <w:bottom w:val="nil"/>
              <w:right w:val="nil"/>
            </w:tcBorders>
            <w:shd w:val="clear" w:color="auto" w:fill="auto"/>
            <w:noWrap/>
            <w:vAlign w:val="bottom"/>
          </w:tcPr>
          <w:p w14:paraId="5B0D5C6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Environmental Flow</w:t>
            </w:r>
          </w:p>
        </w:tc>
      </w:tr>
      <w:tr w:rsidR="00F56F8A" w:rsidRPr="002B586D" w14:paraId="7F0B04C7" w14:textId="77777777" w:rsidTr="006522CC">
        <w:trPr>
          <w:trHeight w:val="227"/>
        </w:trPr>
        <w:tc>
          <w:tcPr>
            <w:tcW w:w="1438" w:type="dxa"/>
            <w:tcBorders>
              <w:top w:val="nil"/>
              <w:left w:val="nil"/>
              <w:bottom w:val="nil"/>
              <w:right w:val="nil"/>
            </w:tcBorders>
            <w:shd w:val="clear" w:color="auto" w:fill="auto"/>
            <w:noWrap/>
            <w:vAlign w:val="bottom"/>
          </w:tcPr>
          <w:p w14:paraId="211EAA6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EIA</w:t>
            </w:r>
          </w:p>
        </w:tc>
        <w:tc>
          <w:tcPr>
            <w:tcW w:w="8221" w:type="dxa"/>
            <w:tcBorders>
              <w:top w:val="nil"/>
              <w:left w:val="nil"/>
              <w:bottom w:val="nil"/>
              <w:right w:val="nil"/>
            </w:tcBorders>
            <w:shd w:val="clear" w:color="auto" w:fill="auto"/>
            <w:noWrap/>
            <w:vAlign w:val="bottom"/>
          </w:tcPr>
          <w:p w14:paraId="307B236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Environmental Impact Assessment</w:t>
            </w:r>
          </w:p>
        </w:tc>
      </w:tr>
      <w:tr w:rsidR="00F56F8A" w:rsidRPr="002B586D" w14:paraId="3B78FDC8" w14:textId="77777777" w:rsidTr="006522CC">
        <w:trPr>
          <w:trHeight w:val="227"/>
        </w:trPr>
        <w:tc>
          <w:tcPr>
            <w:tcW w:w="1438" w:type="dxa"/>
            <w:tcBorders>
              <w:top w:val="nil"/>
              <w:left w:val="nil"/>
              <w:bottom w:val="nil"/>
              <w:right w:val="nil"/>
            </w:tcBorders>
            <w:shd w:val="clear" w:color="auto" w:fill="auto"/>
            <w:noWrap/>
            <w:vAlign w:val="bottom"/>
          </w:tcPr>
          <w:p w14:paraId="64C353F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EP</w:t>
            </w:r>
          </w:p>
        </w:tc>
        <w:tc>
          <w:tcPr>
            <w:tcW w:w="8221" w:type="dxa"/>
            <w:tcBorders>
              <w:top w:val="nil"/>
              <w:left w:val="nil"/>
              <w:bottom w:val="nil"/>
              <w:right w:val="nil"/>
            </w:tcBorders>
            <w:shd w:val="clear" w:color="auto" w:fill="auto"/>
            <w:noWrap/>
            <w:vAlign w:val="bottom"/>
          </w:tcPr>
          <w:p w14:paraId="3479B09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Elektroprivreda</w:t>
            </w:r>
          </w:p>
        </w:tc>
      </w:tr>
      <w:tr w:rsidR="00F56F8A" w:rsidRPr="002B586D" w14:paraId="25C35F1C" w14:textId="77777777" w:rsidTr="006522CC">
        <w:trPr>
          <w:trHeight w:val="227"/>
        </w:trPr>
        <w:tc>
          <w:tcPr>
            <w:tcW w:w="1438" w:type="dxa"/>
            <w:tcBorders>
              <w:top w:val="nil"/>
              <w:left w:val="nil"/>
              <w:bottom w:val="nil"/>
              <w:right w:val="nil"/>
            </w:tcBorders>
            <w:shd w:val="clear" w:color="auto" w:fill="auto"/>
            <w:noWrap/>
            <w:vAlign w:val="bottom"/>
          </w:tcPr>
          <w:p w14:paraId="2BACA27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EPA</w:t>
            </w:r>
          </w:p>
        </w:tc>
        <w:tc>
          <w:tcPr>
            <w:tcW w:w="8221" w:type="dxa"/>
            <w:tcBorders>
              <w:top w:val="nil"/>
              <w:left w:val="nil"/>
              <w:bottom w:val="nil"/>
              <w:right w:val="nil"/>
            </w:tcBorders>
            <w:shd w:val="clear" w:color="auto" w:fill="auto"/>
            <w:noWrap/>
            <w:vAlign w:val="bottom"/>
          </w:tcPr>
          <w:p w14:paraId="18E1B40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Environmental Protection Agency</w:t>
            </w:r>
          </w:p>
        </w:tc>
      </w:tr>
      <w:tr w:rsidR="00F56F8A" w:rsidRPr="002B586D" w14:paraId="5FDD82D3" w14:textId="77777777" w:rsidTr="006522CC">
        <w:trPr>
          <w:trHeight w:val="227"/>
        </w:trPr>
        <w:tc>
          <w:tcPr>
            <w:tcW w:w="1438" w:type="dxa"/>
            <w:tcBorders>
              <w:top w:val="nil"/>
              <w:left w:val="nil"/>
              <w:bottom w:val="nil"/>
              <w:right w:val="nil"/>
            </w:tcBorders>
            <w:shd w:val="clear" w:color="auto" w:fill="auto"/>
            <w:noWrap/>
            <w:vAlign w:val="bottom"/>
          </w:tcPr>
          <w:p w14:paraId="5324795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EPCG</w:t>
            </w:r>
          </w:p>
        </w:tc>
        <w:tc>
          <w:tcPr>
            <w:tcW w:w="8221" w:type="dxa"/>
            <w:tcBorders>
              <w:top w:val="nil"/>
              <w:left w:val="nil"/>
              <w:bottom w:val="nil"/>
              <w:right w:val="nil"/>
            </w:tcBorders>
            <w:shd w:val="clear" w:color="auto" w:fill="auto"/>
            <w:noWrap/>
            <w:vAlign w:val="bottom"/>
          </w:tcPr>
          <w:p w14:paraId="39507D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Elektroprivreda Crna Gore (Montenegro)</w:t>
            </w:r>
          </w:p>
        </w:tc>
      </w:tr>
      <w:tr w:rsidR="00F56F8A" w:rsidRPr="002B586D" w14:paraId="6AD306D1" w14:textId="77777777" w:rsidTr="006522CC">
        <w:trPr>
          <w:trHeight w:val="227"/>
        </w:trPr>
        <w:tc>
          <w:tcPr>
            <w:tcW w:w="1438" w:type="dxa"/>
            <w:tcBorders>
              <w:top w:val="nil"/>
              <w:left w:val="nil"/>
              <w:bottom w:val="nil"/>
              <w:right w:val="nil"/>
            </w:tcBorders>
            <w:shd w:val="clear" w:color="auto" w:fill="auto"/>
            <w:noWrap/>
            <w:vAlign w:val="bottom"/>
          </w:tcPr>
          <w:p w14:paraId="4FF0D40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EPR</w:t>
            </w:r>
          </w:p>
        </w:tc>
        <w:tc>
          <w:tcPr>
            <w:tcW w:w="8221" w:type="dxa"/>
            <w:tcBorders>
              <w:top w:val="nil"/>
              <w:left w:val="nil"/>
              <w:bottom w:val="nil"/>
              <w:right w:val="nil"/>
            </w:tcBorders>
            <w:shd w:val="clear" w:color="auto" w:fill="auto"/>
            <w:noWrap/>
            <w:vAlign w:val="bottom"/>
          </w:tcPr>
          <w:p w14:paraId="6504238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Environmental Performance Review</w:t>
            </w:r>
          </w:p>
        </w:tc>
      </w:tr>
      <w:tr w:rsidR="00F56F8A" w:rsidRPr="002B586D" w14:paraId="24DED1BE" w14:textId="77777777" w:rsidTr="006522CC">
        <w:trPr>
          <w:trHeight w:val="227"/>
        </w:trPr>
        <w:tc>
          <w:tcPr>
            <w:tcW w:w="1438" w:type="dxa"/>
            <w:tcBorders>
              <w:top w:val="nil"/>
              <w:left w:val="nil"/>
              <w:bottom w:val="nil"/>
              <w:right w:val="nil"/>
            </w:tcBorders>
            <w:shd w:val="clear" w:color="auto" w:fill="auto"/>
            <w:noWrap/>
            <w:vAlign w:val="bottom"/>
          </w:tcPr>
          <w:p w14:paraId="3CB982E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EPS</w:t>
            </w:r>
          </w:p>
        </w:tc>
        <w:tc>
          <w:tcPr>
            <w:tcW w:w="8221" w:type="dxa"/>
            <w:tcBorders>
              <w:top w:val="nil"/>
              <w:left w:val="nil"/>
              <w:bottom w:val="nil"/>
              <w:right w:val="nil"/>
            </w:tcBorders>
            <w:shd w:val="clear" w:color="auto" w:fill="auto"/>
            <w:noWrap/>
            <w:vAlign w:val="bottom"/>
          </w:tcPr>
          <w:p w14:paraId="33DF9EE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Elektroprivreda Serbia</w:t>
            </w:r>
          </w:p>
        </w:tc>
      </w:tr>
      <w:tr w:rsidR="00F56F8A" w:rsidRPr="002B586D" w14:paraId="3D657B18" w14:textId="77777777" w:rsidTr="006522CC">
        <w:trPr>
          <w:trHeight w:val="227"/>
        </w:trPr>
        <w:tc>
          <w:tcPr>
            <w:tcW w:w="1438" w:type="dxa"/>
            <w:tcBorders>
              <w:top w:val="nil"/>
              <w:left w:val="nil"/>
              <w:bottom w:val="nil"/>
              <w:right w:val="nil"/>
            </w:tcBorders>
            <w:shd w:val="clear" w:color="auto" w:fill="auto"/>
            <w:noWrap/>
            <w:vAlign w:val="bottom"/>
          </w:tcPr>
          <w:p w14:paraId="13211BC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ERS</w:t>
            </w:r>
          </w:p>
        </w:tc>
        <w:tc>
          <w:tcPr>
            <w:tcW w:w="8221" w:type="dxa"/>
            <w:tcBorders>
              <w:top w:val="nil"/>
              <w:left w:val="nil"/>
              <w:bottom w:val="nil"/>
              <w:right w:val="nil"/>
            </w:tcBorders>
            <w:shd w:val="clear" w:color="auto" w:fill="auto"/>
            <w:noWrap/>
            <w:vAlign w:val="bottom"/>
          </w:tcPr>
          <w:p w14:paraId="7832514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 xml:space="preserve">Elektroprivreda Republike Srpske </w:t>
            </w:r>
          </w:p>
        </w:tc>
      </w:tr>
      <w:tr w:rsidR="00F56F8A" w:rsidRPr="002B586D" w14:paraId="20FCD1BE" w14:textId="77777777" w:rsidTr="006522CC">
        <w:trPr>
          <w:trHeight w:val="227"/>
        </w:trPr>
        <w:tc>
          <w:tcPr>
            <w:tcW w:w="1438" w:type="dxa"/>
            <w:tcBorders>
              <w:top w:val="nil"/>
              <w:left w:val="nil"/>
              <w:bottom w:val="nil"/>
              <w:right w:val="nil"/>
            </w:tcBorders>
            <w:shd w:val="clear" w:color="auto" w:fill="auto"/>
            <w:noWrap/>
            <w:vAlign w:val="bottom"/>
          </w:tcPr>
          <w:p w14:paraId="7930214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w:t>
            </w:r>
          </w:p>
        </w:tc>
        <w:tc>
          <w:tcPr>
            <w:tcW w:w="8221" w:type="dxa"/>
            <w:tcBorders>
              <w:top w:val="nil"/>
              <w:left w:val="nil"/>
              <w:bottom w:val="nil"/>
              <w:right w:val="nil"/>
            </w:tcBorders>
            <w:shd w:val="clear" w:color="auto" w:fill="auto"/>
            <w:noWrap/>
            <w:vAlign w:val="bottom"/>
          </w:tcPr>
          <w:p w14:paraId="4678BD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European Union</w:t>
            </w:r>
          </w:p>
        </w:tc>
      </w:tr>
      <w:tr w:rsidR="00F56F8A" w:rsidRPr="002B586D" w14:paraId="6AC19F2B" w14:textId="77777777" w:rsidTr="006522CC">
        <w:trPr>
          <w:trHeight w:val="227"/>
        </w:trPr>
        <w:tc>
          <w:tcPr>
            <w:tcW w:w="1438" w:type="dxa"/>
            <w:tcBorders>
              <w:top w:val="nil"/>
              <w:left w:val="nil"/>
              <w:bottom w:val="nil"/>
              <w:right w:val="nil"/>
            </w:tcBorders>
            <w:shd w:val="clear" w:color="auto" w:fill="auto"/>
            <w:noWrap/>
            <w:vAlign w:val="bottom"/>
          </w:tcPr>
          <w:p w14:paraId="1E071A5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w:t>
            </w:r>
          </w:p>
        </w:tc>
        <w:tc>
          <w:tcPr>
            <w:tcW w:w="8221" w:type="dxa"/>
            <w:tcBorders>
              <w:top w:val="nil"/>
              <w:left w:val="nil"/>
              <w:bottom w:val="nil"/>
              <w:right w:val="nil"/>
            </w:tcBorders>
            <w:shd w:val="clear" w:color="auto" w:fill="auto"/>
            <w:noWrap/>
            <w:vAlign w:val="bottom"/>
          </w:tcPr>
          <w:p w14:paraId="1189B3C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Euro</w:t>
            </w:r>
          </w:p>
        </w:tc>
      </w:tr>
      <w:tr w:rsidR="00F56F8A" w:rsidRPr="002B586D" w14:paraId="520D707A" w14:textId="77777777" w:rsidTr="006522CC">
        <w:trPr>
          <w:trHeight w:val="227"/>
        </w:trPr>
        <w:tc>
          <w:tcPr>
            <w:tcW w:w="1438" w:type="dxa"/>
            <w:tcBorders>
              <w:top w:val="nil"/>
              <w:left w:val="nil"/>
              <w:bottom w:val="nil"/>
              <w:right w:val="nil"/>
            </w:tcBorders>
            <w:shd w:val="clear" w:color="auto" w:fill="auto"/>
            <w:noWrap/>
            <w:vAlign w:val="bottom"/>
          </w:tcPr>
          <w:p w14:paraId="21042D5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FAO</w:t>
            </w:r>
          </w:p>
        </w:tc>
        <w:tc>
          <w:tcPr>
            <w:tcW w:w="8221" w:type="dxa"/>
            <w:tcBorders>
              <w:top w:val="nil"/>
              <w:left w:val="nil"/>
              <w:bottom w:val="nil"/>
              <w:right w:val="nil"/>
            </w:tcBorders>
            <w:shd w:val="clear" w:color="auto" w:fill="auto"/>
            <w:noWrap/>
            <w:vAlign w:val="bottom"/>
          </w:tcPr>
          <w:p w14:paraId="384BE14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Food and Agriculture Organisation</w:t>
            </w:r>
          </w:p>
        </w:tc>
      </w:tr>
      <w:tr w:rsidR="00F56F8A" w:rsidRPr="002B586D" w14:paraId="3783ADB4" w14:textId="77777777" w:rsidTr="006522CC">
        <w:trPr>
          <w:trHeight w:val="227"/>
        </w:trPr>
        <w:tc>
          <w:tcPr>
            <w:tcW w:w="1438" w:type="dxa"/>
            <w:tcBorders>
              <w:top w:val="nil"/>
              <w:left w:val="nil"/>
              <w:bottom w:val="nil"/>
              <w:right w:val="nil"/>
            </w:tcBorders>
            <w:shd w:val="clear" w:color="auto" w:fill="auto"/>
            <w:noWrap/>
            <w:vAlign w:val="bottom"/>
          </w:tcPr>
          <w:p w14:paraId="68A0C77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FASRB</w:t>
            </w:r>
          </w:p>
        </w:tc>
        <w:tc>
          <w:tcPr>
            <w:tcW w:w="8221" w:type="dxa"/>
            <w:tcBorders>
              <w:top w:val="nil"/>
              <w:left w:val="nil"/>
              <w:bottom w:val="nil"/>
              <w:right w:val="nil"/>
            </w:tcBorders>
            <w:shd w:val="clear" w:color="auto" w:fill="auto"/>
            <w:noWrap/>
            <w:vAlign w:val="bottom"/>
          </w:tcPr>
          <w:p w14:paraId="7B10330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Framework Agreement on Sava River Basin</w:t>
            </w:r>
          </w:p>
        </w:tc>
      </w:tr>
      <w:tr w:rsidR="00F56F8A" w:rsidRPr="002B586D" w14:paraId="00E01520" w14:textId="77777777" w:rsidTr="006522CC">
        <w:trPr>
          <w:trHeight w:val="227"/>
        </w:trPr>
        <w:tc>
          <w:tcPr>
            <w:tcW w:w="1438" w:type="dxa"/>
            <w:tcBorders>
              <w:top w:val="nil"/>
              <w:left w:val="nil"/>
              <w:bottom w:val="nil"/>
              <w:right w:val="nil"/>
            </w:tcBorders>
            <w:shd w:val="clear" w:color="auto" w:fill="auto"/>
            <w:noWrap/>
            <w:vAlign w:val="bottom"/>
          </w:tcPr>
          <w:p w14:paraId="51AB918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FBiH</w:t>
            </w:r>
          </w:p>
        </w:tc>
        <w:tc>
          <w:tcPr>
            <w:tcW w:w="8221" w:type="dxa"/>
            <w:tcBorders>
              <w:top w:val="nil"/>
              <w:left w:val="nil"/>
              <w:bottom w:val="nil"/>
              <w:right w:val="nil"/>
            </w:tcBorders>
            <w:shd w:val="clear" w:color="auto" w:fill="auto"/>
            <w:noWrap/>
            <w:vAlign w:val="bottom"/>
          </w:tcPr>
          <w:p w14:paraId="3DFBD32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Federation of Bosnia and Herzegovina</w:t>
            </w:r>
          </w:p>
        </w:tc>
      </w:tr>
      <w:tr w:rsidR="00F56F8A" w:rsidRPr="002B586D" w14:paraId="68AABC6F" w14:textId="77777777" w:rsidTr="006522CC">
        <w:trPr>
          <w:trHeight w:val="227"/>
        </w:trPr>
        <w:tc>
          <w:tcPr>
            <w:tcW w:w="1438" w:type="dxa"/>
            <w:tcBorders>
              <w:top w:val="nil"/>
              <w:left w:val="nil"/>
              <w:bottom w:val="nil"/>
              <w:right w:val="nil"/>
            </w:tcBorders>
            <w:shd w:val="clear" w:color="auto" w:fill="auto"/>
            <w:noWrap/>
            <w:vAlign w:val="bottom"/>
          </w:tcPr>
          <w:p w14:paraId="2F97289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FCDA</w:t>
            </w:r>
          </w:p>
        </w:tc>
        <w:tc>
          <w:tcPr>
            <w:tcW w:w="8221" w:type="dxa"/>
            <w:tcBorders>
              <w:top w:val="nil"/>
              <w:left w:val="nil"/>
              <w:bottom w:val="nil"/>
              <w:right w:val="nil"/>
            </w:tcBorders>
            <w:shd w:val="clear" w:color="auto" w:fill="auto"/>
            <w:noWrap/>
            <w:vAlign w:val="bottom"/>
          </w:tcPr>
          <w:p w14:paraId="54FC288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Civil Defence Authority</w:t>
            </w:r>
          </w:p>
        </w:tc>
      </w:tr>
      <w:tr w:rsidR="00F56F8A" w:rsidRPr="002B586D" w14:paraId="4BC62FC2" w14:textId="77777777" w:rsidTr="006522CC">
        <w:trPr>
          <w:trHeight w:val="227"/>
        </w:trPr>
        <w:tc>
          <w:tcPr>
            <w:tcW w:w="1438" w:type="dxa"/>
            <w:tcBorders>
              <w:top w:val="nil"/>
              <w:left w:val="nil"/>
              <w:bottom w:val="nil"/>
              <w:right w:val="nil"/>
            </w:tcBorders>
            <w:shd w:val="clear" w:color="auto" w:fill="auto"/>
            <w:noWrap/>
            <w:vAlign w:val="bottom"/>
          </w:tcPr>
          <w:p w14:paraId="790BCF2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FGO</w:t>
            </w:r>
          </w:p>
        </w:tc>
        <w:tc>
          <w:tcPr>
            <w:tcW w:w="8221" w:type="dxa"/>
            <w:tcBorders>
              <w:top w:val="nil"/>
              <w:left w:val="nil"/>
              <w:bottom w:val="nil"/>
              <w:right w:val="nil"/>
            </w:tcBorders>
            <w:shd w:val="clear" w:color="auto" w:fill="auto"/>
            <w:noWrap/>
            <w:vAlign w:val="bottom"/>
          </w:tcPr>
          <w:p w14:paraId="551618E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Geological Office</w:t>
            </w:r>
          </w:p>
        </w:tc>
      </w:tr>
      <w:tr w:rsidR="00F56F8A" w:rsidRPr="002B586D" w14:paraId="1B41BA64" w14:textId="77777777" w:rsidTr="006522CC">
        <w:trPr>
          <w:trHeight w:val="227"/>
        </w:trPr>
        <w:tc>
          <w:tcPr>
            <w:tcW w:w="1438" w:type="dxa"/>
            <w:tcBorders>
              <w:top w:val="nil"/>
              <w:left w:val="nil"/>
              <w:bottom w:val="nil"/>
              <w:right w:val="nil"/>
            </w:tcBorders>
            <w:shd w:val="clear" w:color="auto" w:fill="auto"/>
            <w:noWrap/>
            <w:vAlign w:val="bottom"/>
          </w:tcPr>
          <w:p w14:paraId="0D22F72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FHMO</w:t>
            </w:r>
          </w:p>
        </w:tc>
        <w:tc>
          <w:tcPr>
            <w:tcW w:w="8221" w:type="dxa"/>
            <w:tcBorders>
              <w:top w:val="nil"/>
              <w:left w:val="nil"/>
              <w:bottom w:val="nil"/>
              <w:right w:val="nil"/>
            </w:tcBorders>
            <w:shd w:val="clear" w:color="auto" w:fill="auto"/>
            <w:noWrap/>
            <w:vAlign w:val="bottom"/>
          </w:tcPr>
          <w:p w14:paraId="1170463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Hydro meteorological Office</w:t>
            </w:r>
          </w:p>
        </w:tc>
      </w:tr>
      <w:tr w:rsidR="00F56F8A" w:rsidRPr="002B586D" w14:paraId="00C55232" w14:textId="77777777" w:rsidTr="006522CC">
        <w:trPr>
          <w:trHeight w:val="227"/>
        </w:trPr>
        <w:tc>
          <w:tcPr>
            <w:tcW w:w="1438" w:type="dxa"/>
            <w:tcBorders>
              <w:top w:val="nil"/>
              <w:left w:val="nil"/>
              <w:bottom w:val="nil"/>
              <w:right w:val="nil"/>
            </w:tcBorders>
            <w:shd w:val="clear" w:color="auto" w:fill="auto"/>
            <w:noWrap/>
            <w:vAlign w:val="bottom"/>
          </w:tcPr>
          <w:p w14:paraId="43985A1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FHMS</w:t>
            </w:r>
          </w:p>
        </w:tc>
        <w:tc>
          <w:tcPr>
            <w:tcW w:w="8221" w:type="dxa"/>
            <w:tcBorders>
              <w:top w:val="nil"/>
              <w:left w:val="nil"/>
              <w:bottom w:val="nil"/>
              <w:right w:val="nil"/>
            </w:tcBorders>
            <w:shd w:val="clear" w:color="auto" w:fill="auto"/>
            <w:noWrap/>
            <w:vAlign w:val="bottom"/>
          </w:tcPr>
          <w:p w14:paraId="46C4A39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Hydro meteorological Service</w:t>
            </w:r>
          </w:p>
        </w:tc>
      </w:tr>
      <w:tr w:rsidR="00F56F8A" w:rsidRPr="002B586D" w14:paraId="6B14E1E7" w14:textId="77777777" w:rsidTr="006522CC">
        <w:trPr>
          <w:trHeight w:val="227"/>
        </w:trPr>
        <w:tc>
          <w:tcPr>
            <w:tcW w:w="1438" w:type="dxa"/>
            <w:tcBorders>
              <w:top w:val="nil"/>
              <w:left w:val="nil"/>
              <w:bottom w:val="nil"/>
              <w:right w:val="nil"/>
            </w:tcBorders>
            <w:shd w:val="clear" w:color="auto" w:fill="auto"/>
            <w:noWrap/>
            <w:vAlign w:val="bottom"/>
          </w:tcPr>
          <w:p w14:paraId="2CEEF65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FIA</w:t>
            </w:r>
          </w:p>
        </w:tc>
        <w:tc>
          <w:tcPr>
            <w:tcW w:w="8221" w:type="dxa"/>
            <w:tcBorders>
              <w:top w:val="nil"/>
              <w:left w:val="nil"/>
              <w:bottom w:val="nil"/>
              <w:right w:val="nil"/>
            </w:tcBorders>
            <w:shd w:val="clear" w:color="auto" w:fill="auto"/>
            <w:noWrap/>
            <w:vAlign w:val="bottom"/>
          </w:tcPr>
          <w:p w14:paraId="666C7D6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Inspection Authority</w:t>
            </w:r>
          </w:p>
        </w:tc>
      </w:tr>
      <w:tr w:rsidR="00F56F8A" w:rsidRPr="002B586D" w14:paraId="13A1AFA8" w14:textId="77777777" w:rsidTr="006522CC">
        <w:trPr>
          <w:trHeight w:val="227"/>
        </w:trPr>
        <w:tc>
          <w:tcPr>
            <w:tcW w:w="1438" w:type="dxa"/>
            <w:tcBorders>
              <w:top w:val="nil"/>
              <w:left w:val="nil"/>
              <w:bottom w:val="nil"/>
              <w:right w:val="nil"/>
            </w:tcBorders>
            <w:shd w:val="clear" w:color="auto" w:fill="auto"/>
            <w:noWrap/>
            <w:vAlign w:val="bottom"/>
          </w:tcPr>
          <w:p w14:paraId="1B2B438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FMAWMF</w:t>
            </w:r>
          </w:p>
        </w:tc>
        <w:tc>
          <w:tcPr>
            <w:tcW w:w="8221" w:type="dxa"/>
            <w:tcBorders>
              <w:top w:val="nil"/>
              <w:left w:val="nil"/>
              <w:bottom w:val="nil"/>
              <w:right w:val="nil"/>
            </w:tcBorders>
            <w:shd w:val="clear" w:color="auto" w:fill="auto"/>
            <w:noWrap/>
            <w:vAlign w:val="bottom"/>
          </w:tcPr>
          <w:p w14:paraId="65CA0EA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Ministry of Agriculture, Water Management and Forestry</w:t>
            </w:r>
          </w:p>
        </w:tc>
      </w:tr>
      <w:tr w:rsidR="00F56F8A" w:rsidRPr="002B586D" w14:paraId="13A7C12E" w14:textId="77777777" w:rsidTr="006522CC">
        <w:trPr>
          <w:trHeight w:val="227"/>
        </w:trPr>
        <w:tc>
          <w:tcPr>
            <w:tcW w:w="1438" w:type="dxa"/>
            <w:tcBorders>
              <w:top w:val="nil"/>
              <w:left w:val="nil"/>
              <w:bottom w:val="nil"/>
              <w:right w:val="nil"/>
            </w:tcBorders>
            <w:shd w:val="clear" w:color="auto" w:fill="auto"/>
            <w:noWrap/>
            <w:vAlign w:val="bottom"/>
          </w:tcPr>
          <w:p w14:paraId="3CDC8B5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FMEMI</w:t>
            </w:r>
          </w:p>
        </w:tc>
        <w:tc>
          <w:tcPr>
            <w:tcW w:w="8221" w:type="dxa"/>
            <w:tcBorders>
              <w:top w:val="nil"/>
              <w:left w:val="nil"/>
              <w:bottom w:val="nil"/>
              <w:right w:val="nil"/>
            </w:tcBorders>
            <w:shd w:val="clear" w:color="auto" w:fill="auto"/>
            <w:noWrap/>
            <w:vAlign w:val="bottom"/>
          </w:tcPr>
          <w:p w14:paraId="73DA2AC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Ministry of Energy Mining and Industry</w:t>
            </w:r>
          </w:p>
        </w:tc>
      </w:tr>
      <w:tr w:rsidR="00F56F8A" w:rsidRPr="002B586D" w14:paraId="7BEFE27E" w14:textId="77777777" w:rsidTr="006522CC">
        <w:trPr>
          <w:trHeight w:val="227"/>
        </w:trPr>
        <w:tc>
          <w:tcPr>
            <w:tcW w:w="1438" w:type="dxa"/>
            <w:tcBorders>
              <w:top w:val="nil"/>
              <w:left w:val="nil"/>
              <w:bottom w:val="nil"/>
              <w:right w:val="nil"/>
            </w:tcBorders>
            <w:shd w:val="clear" w:color="auto" w:fill="auto"/>
            <w:noWrap/>
            <w:vAlign w:val="bottom"/>
          </w:tcPr>
          <w:p w14:paraId="25AAADB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FMET</w:t>
            </w:r>
          </w:p>
        </w:tc>
        <w:tc>
          <w:tcPr>
            <w:tcW w:w="8221" w:type="dxa"/>
            <w:tcBorders>
              <w:top w:val="nil"/>
              <w:left w:val="nil"/>
              <w:bottom w:val="nil"/>
              <w:right w:val="nil"/>
            </w:tcBorders>
            <w:shd w:val="clear" w:color="auto" w:fill="auto"/>
            <w:noWrap/>
            <w:vAlign w:val="bottom"/>
          </w:tcPr>
          <w:p w14:paraId="1FD6510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Ministry of Environment and Tourism</w:t>
            </w:r>
          </w:p>
        </w:tc>
      </w:tr>
      <w:tr w:rsidR="00F56F8A" w:rsidRPr="002B586D" w14:paraId="2822CFCD" w14:textId="77777777" w:rsidTr="006522CC">
        <w:trPr>
          <w:trHeight w:val="227"/>
        </w:trPr>
        <w:tc>
          <w:tcPr>
            <w:tcW w:w="1438" w:type="dxa"/>
            <w:tcBorders>
              <w:top w:val="nil"/>
              <w:left w:val="nil"/>
              <w:bottom w:val="nil"/>
              <w:right w:val="nil"/>
            </w:tcBorders>
            <w:shd w:val="clear" w:color="auto" w:fill="auto"/>
            <w:noWrap/>
            <w:vAlign w:val="bottom"/>
          </w:tcPr>
          <w:p w14:paraId="3CD0F14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FMIA</w:t>
            </w:r>
          </w:p>
        </w:tc>
        <w:tc>
          <w:tcPr>
            <w:tcW w:w="8221" w:type="dxa"/>
            <w:tcBorders>
              <w:top w:val="nil"/>
              <w:left w:val="nil"/>
              <w:bottom w:val="nil"/>
              <w:right w:val="nil"/>
            </w:tcBorders>
            <w:shd w:val="clear" w:color="auto" w:fill="auto"/>
            <w:noWrap/>
            <w:vAlign w:val="bottom"/>
          </w:tcPr>
          <w:p w14:paraId="36C469F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Ministry of Internal Affairs</w:t>
            </w:r>
          </w:p>
        </w:tc>
      </w:tr>
      <w:tr w:rsidR="00F56F8A" w:rsidRPr="002B586D" w14:paraId="70AD73D4" w14:textId="77777777" w:rsidTr="006522CC">
        <w:trPr>
          <w:trHeight w:val="227"/>
        </w:trPr>
        <w:tc>
          <w:tcPr>
            <w:tcW w:w="1438" w:type="dxa"/>
            <w:tcBorders>
              <w:top w:val="nil"/>
              <w:left w:val="nil"/>
              <w:bottom w:val="nil"/>
              <w:right w:val="nil"/>
            </w:tcBorders>
            <w:shd w:val="clear" w:color="auto" w:fill="auto"/>
            <w:noWrap/>
            <w:vAlign w:val="bottom"/>
          </w:tcPr>
          <w:p w14:paraId="5A8AAA7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FMTC</w:t>
            </w:r>
          </w:p>
        </w:tc>
        <w:tc>
          <w:tcPr>
            <w:tcW w:w="8221" w:type="dxa"/>
            <w:tcBorders>
              <w:top w:val="nil"/>
              <w:left w:val="nil"/>
              <w:bottom w:val="nil"/>
              <w:right w:val="nil"/>
            </w:tcBorders>
            <w:shd w:val="clear" w:color="auto" w:fill="auto"/>
            <w:noWrap/>
            <w:vAlign w:val="bottom"/>
          </w:tcPr>
          <w:p w14:paraId="14BB4E0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Ministry of Transport and Communications</w:t>
            </w:r>
          </w:p>
        </w:tc>
      </w:tr>
      <w:tr w:rsidR="00F56F8A" w:rsidRPr="002B586D" w14:paraId="461F8F4D" w14:textId="77777777" w:rsidTr="006522CC">
        <w:trPr>
          <w:trHeight w:val="227"/>
        </w:trPr>
        <w:tc>
          <w:tcPr>
            <w:tcW w:w="1438" w:type="dxa"/>
            <w:tcBorders>
              <w:top w:val="nil"/>
              <w:left w:val="nil"/>
              <w:bottom w:val="nil"/>
              <w:right w:val="nil"/>
            </w:tcBorders>
            <w:shd w:val="clear" w:color="auto" w:fill="auto"/>
            <w:noWrap/>
            <w:vAlign w:val="bottom"/>
          </w:tcPr>
          <w:p w14:paraId="49416D9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FOFDP</w:t>
            </w:r>
          </w:p>
        </w:tc>
        <w:tc>
          <w:tcPr>
            <w:tcW w:w="8221" w:type="dxa"/>
            <w:tcBorders>
              <w:top w:val="nil"/>
              <w:left w:val="nil"/>
              <w:bottom w:val="nil"/>
              <w:right w:val="nil"/>
            </w:tcBorders>
            <w:shd w:val="clear" w:color="auto" w:fill="auto"/>
            <w:noWrap/>
            <w:vAlign w:val="bottom"/>
          </w:tcPr>
          <w:p w14:paraId="6E15670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Operational Flood Defence Plan</w:t>
            </w:r>
          </w:p>
        </w:tc>
      </w:tr>
      <w:tr w:rsidR="00F56F8A" w:rsidRPr="002B586D" w14:paraId="168182A3" w14:textId="77777777" w:rsidTr="006522CC">
        <w:trPr>
          <w:trHeight w:val="227"/>
        </w:trPr>
        <w:tc>
          <w:tcPr>
            <w:tcW w:w="1438" w:type="dxa"/>
            <w:tcBorders>
              <w:top w:val="nil"/>
              <w:left w:val="nil"/>
              <w:bottom w:val="nil"/>
              <w:right w:val="nil"/>
            </w:tcBorders>
            <w:shd w:val="clear" w:color="auto" w:fill="auto"/>
            <w:noWrap/>
            <w:vAlign w:val="bottom"/>
          </w:tcPr>
          <w:p w14:paraId="43C969B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FRY</w:t>
            </w:r>
          </w:p>
        </w:tc>
        <w:tc>
          <w:tcPr>
            <w:tcW w:w="8221" w:type="dxa"/>
            <w:tcBorders>
              <w:top w:val="nil"/>
              <w:left w:val="nil"/>
              <w:bottom w:val="nil"/>
              <w:right w:val="nil"/>
            </w:tcBorders>
            <w:shd w:val="clear" w:color="auto" w:fill="auto"/>
            <w:noWrap/>
            <w:vAlign w:val="bottom"/>
          </w:tcPr>
          <w:p w14:paraId="20E89AA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Republic of Yugoslavia</w:t>
            </w:r>
          </w:p>
        </w:tc>
      </w:tr>
      <w:tr w:rsidR="00F56F8A" w:rsidRPr="002B586D" w14:paraId="108BEFFF" w14:textId="77777777" w:rsidTr="006522CC">
        <w:trPr>
          <w:trHeight w:val="227"/>
        </w:trPr>
        <w:tc>
          <w:tcPr>
            <w:tcW w:w="1438" w:type="dxa"/>
            <w:tcBorders>
              <w:top w:val="nil"/>
              <w:left w:val="nil"/>
              <w:bottom w:val="nil"/>
              <w:right w:val="nil"/>
            </w:tcBorders>
            <w:shd w:val="clear" w:color="auto" w:fill="auto"/>
            <w:noWrap/>
            <w:vAlign w:val="bottom"/>
          </w:tcPr>
          <w:p w14:paraId="017D60C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FSO</w:t>
            </w:r>
          </w:p>
        </w:tc>
        <w:tc>
          <w:tcPr>
            <w:tcW w:w="8221" w:type="dxa"/>
            <w:tcBorders>
              <w:top w:val="nil"/>
              <w:left w:val="nil"/>
              <w:bottom w:val="nil"/>
              <w:right w:val="nil"/>
            </w:tcBorders>
            <w:shd w:val="clear" w:color="auto" w:fill="auto"/>
            <w:noWrap/>
            <w:vAlign w:val="bottom"/>
          </w:tcPr>
          <w:p w14:paraId="41F5DF7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Federal Statistical Office</w:t>
            </w:r>
          </w:p>
        </w:tc>
      </w:tr>
      <w:tr w:rsidR="00F56F8A" w:rsidRPr="002B586D" w14:paraId="32C15B90" w14:textId="77777777" w:rsidTr="006522CC">
        <w:trPr>
          <w:trHeight w:val="227"/>
        </w:trPr>
        <w:tc>
          <w:tcPr>
            <w:tcW w:w="1438" w:type="dxa"/>
            <w:tcBorders>
              <w:top w:val="nil"/>
              <w:left w:val="nil"/>
              <w:bottom w:val="nil"/>
              <w:right w:val="nil"/>
            </w:tcBorders>
            <w:shd w:val="clear" w:color="auto" w:fill="auto"/>
            <w:noWrap/>
            <w:vAlign w:val="bottom"/>
          </w:tcPr>
          <w:p w14:paraId="6382B4F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GCOS</w:t>
            </w:r>
          </w:p>
        </w:tc>
        <w:tc>
          <w:tcPr>
            <w:tcW w:w="8221" w:type="dxa"/>
            <w:tcBorders>
              <w:top w:val="nil"/>
              <w:left w:val="nil"/>
              <w:bottom w:val="nil"/>
              <w:right w:val="nil"/>
            </w:tcBorders>
            <w:shd w:val="clear" w:color="auto" w:fill="auto"/>
            <w:noWrap/>
            <w:vAlign w:val="bottom"/>
          </w:tcPr>
          <w:p w14:paraId="2864814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Global Climate Observing System</w:t>
            </w:r>
          </w:p>
        </w:tc>
      </w:tr>
      <w:tr w:rsidR="00F56F8A" w:rsidRPr="002B586D" w14:paraId="1371D80E" w14:textId="77777777" w:rsidTr="006522CC">
        <w:trPr>
          <w:trHeight w:val="227"/>
        </w:trPr>
        <w:tc>
          <w:tcPr>
            <w:tcW w:w="1438" w:type="dxa"/>
            <w:tcBorders>
              <w:top w:val="nil"/>
              <w:left w:val="nil"/>
              <w:bottom w:val="nil"/>
              <w:right w:val="nil"/>
            </w:tcBorders>
            <w:shd w:val="clear" w:color="auto" w:fill="auto"/>
            <w:noWrap/>
            <w:vAlign w:val="bottom"/>
          </w:tcPr>
          <w:p w14:paraId="3EE26F1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GDP</w:t>
            </w:r>
          </w:p>
        </w:tc>
        <w:tc>
          <w:tcPr>
            <w:tcW w:w="8221" w:type="dxa"/>
            <w:tcBorders>
              <w:top w:val="nil"/>
              <w:left w:val="nil"/>
              <w:bottom w:val="nil"/>
              <w:right w:val="nil"/>
            </w:tcBorders>
            <w:shd w:val="clear" w:color="auto" w:fill="auto"/>
            <w:noWrap/>
            <w:vAlign w:val="bottom"/>
          </w:tcPr>
          <w:p w14:paraId="0FCBAB2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Gross Domestic Product</w:t>
            </w:r>
          </w:p>
        </w:tc>
      </w:tr>
      <w:tr w:rsidR="00F56F8A" w:rsidRPr="002B586D" w14:paraId="355B53B3" w14:textId="77777777" w:rsidTr="006522CC">
        <w:trPr>
          <w:trHeight w:val="227"/>
        </w:trPr>
        <w:tc>
          <w:tcPr>
            <w:tcW w:w="1438" w:type="dxa"/>
            <w:tcBorders>
              <w:top w:val="nil"/>
              <w:left w:val="nil"/>
              <w:bottom w:val="nil"/>
              <w:right w:val="nil"/>
            </w:tcBorders>
            <w:shd w:val="clear" w:color="auto" w:fill="auto"/>
            <w:noWrap/>
            <w:vAlign w:val="bottom"/>
          </w:tcPr>
          <w:p w14:paraId="117A3F3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GEP</w:t>
            </w:r>
          </w:p>
        </w:tc>
        <w:tc>
          <w:tcPr>
            <w:tcW w:w="8221" w:type="dxa"/>
            <w:tcBorders>
              <w:top w:val="nil"/>
              <w:left w:val="nil"/>
              <w:bottom w:val="nil"/>
              <w:right w:val="nil"/>
            </w:tcBorders>
            <w:shd w:val="clear" w:color="auto" w:fill="auto"/>
            <w:noWrap/>
            <w:vAlign w:val="bottom"/>
          </w:tcPr>
          <w:p w14:paraId="19D9032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Guaranteed Environmental Flow method</w:t>
            </w:r>
          </w:p>
        </w:tc>
      </w:tr>
      <w:tr w:rsidR="00F56F8A" w:rsidRPr="002B586D" w14:paraId="6B6A9FF5" w14:textId="77777777" w:rsidTr="006522CC">
        <w:trPr>
          <w:trHeight w:val="227"/>
        </w:trPr>
        <w:tc>
          <w:tcPr>
            <w:tcW w:w="1438" w:type="dxa"/>
            <w:tcBorders>
              <w:top w:val="nil"/>
              <w:left w:val="nil"/>
              <w:bottom w:val="nil"/>
              <w:right w:val="nil"/>
            </w:tcBorders>
            <w:shd w:val="clear" w:color="auto" w:fill="auto"/>
            <w:noWrap/>
            <w:vAlign w:val="bottom"/>
          </w:tcPr>
          <w:p w14:paraId="0BA6D40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GHG</w:t>
            </w:r>
          </w:p>
        </w:tc>
        <w:tc>
          <w:tcPr>
            <w:tcW w:w="8221" w:type="dxa"/>
            <w:tcBorders>
              <w:top w:val="nil"/>
              <w:left w:val="nil"/>
              <w:bottom w:val="nil"/>
              <w:right w:val="nil"/>
            </w:tcBorders>
            <w:shd w:val="clear" w:color="auto" w:fill="auto"/>
            <w:noWrap/>
            <w:vAlign w:val="bottom"/>
          </w:tcPr>
          <w:p w14:paraId="1A207D1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Green House Gas</w:t>
            </w:r>
          </w:p>
        </w:tc>
      </w:tr>
      <w:tr w:rsidR="00F56F8A" w:rsidRPr="002B586D" w14:paraId="1A1B6729" w14:textId="77777777" w:rsidTr="006522CC">
        <w:trPr>
          <w:trHeight w:val="227"/>
        </w:trPr>
        <w:tc>
          <w:tcPr>
            <w:tcW w:w="1438" w:type="dxa"/>
            <w:tcBorders>
              <w:top w:val="nil"/>
              <w:left w:val="nil"/>
              <w:bottom w:val="nil"/>
              <w:right w:val="nil"/>
            </w:tcBorders>
            <w:shd w:val="clear" w:color="auto" w:fill="auto"/>
            <w:noWrap/>
            <w:vAlign w:val="bottom"/>
          </w:tcPr>
          <w:p w14:paraId="74876F5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GIS</w:t>
            </w:r>
          </w:p>
        </w:tc>
        <w:tc>
          <w:tcPr>
            <w:tcW w:w="8221" w:type="dxa"/>
            <w:tcBorders>
              <w:top w:val="nil"/>
              <w:left w:val="nil"/>
              <w:bottom w:val="nil"/>
              <w:right w:val="nil"/>
            </w:tcBorders>
            <w:shd w:val="clear" w:color="auto" w:fill="auto"/>
            <w:noWrap/>
            <w:vAlign w:val="bottom"/>
          </w:tcPr>
          <w:p w14:paraId="0AC747D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Geographical Information System</w:t>
            </w:r>
          </w:p>
        </w:tc>
      </w:tr>
      <w:tr w:rsidR="00F56F8A" w:rsidRPr="002B586D" w14:paraId="502F1D94" w14:textId="77777777" w:rsidTr="006522CC">
        <w:trPr>
          <w:trHeight w:val="227"/>
        </w:trPr>
        <w:tc>
          <w:tcPr>
            <w:tcW w:w="1438" w:type="dxa"/>
            <w:tcBorders>
              <w:top w:val="nil"/>
              <w:left w:val="nil"/>
              <w:bottom w:val="nil"/>
              <w:right w:val="nil"/>
            </w:tcBorders>
            <w:shd w:val="clear" w:color="auto" w:fill="auto"/>
            <w:noWrap/>
            <w:vAlign w:val="bottom"/>
          </w:tcPr>
          <w:p w14:paraId="28514CE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GW</w:t>
            </w:r>
          </w:p>
        </w:tc>
        <w:tc>
          <w:tcPr>
            <w:tcW w:w="8221" w:type="dxa"/>
            <w:tcBorders>
              <w:top w:val="nil"/>
              <w:left w:val="nil"/>
              <w:bottom w:val="nil"/>
              <w:right w:val="nil"/>
            </w:tcBorders>
            <w:shd w:val="clear" w:color="auto" w:fill="auto"/>
            <w:noWrap/>
            <w:vAlign w:val="bottom"/>
          </w:tcPr>
          <w:p w14:paraId="51FF74C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Groundwater</w:t>
            </w:r>
          </w:p>
        </w:tc>
      </w:tr>
      <w:tr w:rsidR="00F56F8A" w:rsidRPr="002B586D" w14:paraId="325E4913" w14:textId="77777777" w:rsidTr="006522CC">
        <w:trPr>
          <w:trHeight w:val="227"/>
        </w:trPr>
        <w:tc>
          <w:tcPr>
            <w:tcW w:w="1438" w:type="dxa"/>
            <w:tcBorders>
              <w:top w:val="nil"/>
              <w:left w:val="nil"/>
              <w:bottom w:val="nil"/>
              <w:right w:val="nil"/>
            </w:tcBorders>
            <w:shd w:val="clear" w:color="auto" w:fill="auto"/>
            <w:noWrap/>
            <w:vAlign w:val="bottom"/>
          </w:tcPr>
          <w:p w14:paraId="3A8E8E3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GWB</w:t>
            </w:r>
          </w:p>
        </w:tc>
        <w:tc>
          <w:tcPr>
            <w:tcW w:w="8221" w:type="dxa"/>
            <w:tcBorders>
              <w:top w:val="nil"/>
              <w:left w:val="nil"/>
              <w:bottom w:val="nil"/>
              <w:right w:val="nil"/>
            </w:tcBorders>
            <w:shd w:val="clear" w:color="auto" w:fill="auto"/>
            <w:noWrap/>
            <w:vAlign w:val="bottom"/>
          </w:tcPr>
          <w:p w14:paraId="09F2601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Groundwater Body</w:t>
            </w:r>
          </w:p>
        </w:tc>
      </w:tr>
      <w:tr w:rsidR="00F56F8A" w:rsidRPr="002B586D" w14:paraId="5D1B4B7E" w14:textId="77777777" w:rsidTr="006522CC">
        <w:trPr>
          <w:trHeight w:val="227"/>
        </w:trPr>
        <w:tc>
          <w:tcPr>
            <w:tcW w:w="1438" w:type="dxa"/>
            <w:tcBorders>
              <w:top w:val="nil"/>
              <w:left w:val="nil"/>
              <w:bottom w:val="nil"/>
              <w:right w:val="nil"/>
            </w:tcBorders>
            <w:shd w:val="clear" w:color="auto" w:fill="auto"/>
            <w:noWrap/>
            <w:vAlign w:val="bottom"/>
          </w:tcPr>
          <w:p w14:paraId="662620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GWh</w:t>
            </w:r>
          </w:p>
        </w:tc>
        <w:tc>
          <w:tcPr>
            <w:tcW w:w="8221" w:type="dxa"/>
            <w:tcBorders>
              <w:top w:val="nil"/>
              <w:left w:val="nil"/>
              <w:bottom w:val="nil"/>
              <w:right w:val="nil"/>
            </w:tcBorders>
            <w:shd w:val="clear" w:color="auto" w:fill="auto"/>
            <w:noWrap/>
            <w:vAlign w:val="bottom"/>
          </w:tcPr>
          <w:p w14:paraId="5FABCE6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Gigawatt hours</w:t>
            </w:r>
          </w:p>
        </w:tc>
      </w:tr>
      <w:tr w:rsidR="00F56F8A" w:rsidRPr="002B586D" w14:paraId="0AFCC461" w14:textId="77777777" w:rsidTr="006522CC">
        <w:trPr>
          <w:trHeight w:val="227"/>
        </w:trPr>
        <w:tc>
          <w:tcPr>
            <w:tcW w:w="1438" w:type="dxa"/>
            <w:tcBorders>
              <w:top w:val="nil"/>
              <w:left w:val="nil"/>
              <w:bottom w:val="nil"/>
              <w:right w:val="nil"/>
            </w:tcBorders>
            <w:shd w:val="clear" w:color="auto" w:fill="auto"/>
            <w:noWrap/>
            <w:vAlign w:val="bottom"/>
          </w:tcPr>
          <w:p w14:paraId="7B2C127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HDWG</w:t>
            </w:r>
          </w:p>
        </w:tc>
        <w:tc>
          <w:tcPr>
            <w:tcW w:w="8221" w:type="dxa"/>
            <w:tcBorders>
              <w:top w:val="nil"/>
              <w:left w:val="nil"/>
              <w:bottom w:val="nil"/>
              <w:right w:val="nil"/>
            </w:tcBorders>
            <w:shd w:val="clear" w:color="auto" w:fill="auto"/>
            <w:noWrap/>
            <w:vAlign w:val="bottom"/>
          </w:tcPr>
          <w:p w14:paraId="64CC419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Hydrology Domain Working Group</w:t>
            </w:r>
          </w:p>
        </w:tc>
      </w:tr>
      <w:tr w:rsidR="00F56F8A" w:rsidRPr="002B586D" w14:paraId="53DB6099" w14:textId="77777777" w:rsidTr="006522CC">
        <w:trPr>
          <w:trHeight w:val="227"/>
        </w:trPr>
        <w:tc>
          <w:tcPr>
            <w:tcW w:w="1438" w:type="dxa"/>
            <w:tcBorders>
              <w:top w:val="nil"/>
              <w:left w:val="nil"/>
              <w:bottom w:val="nil"/>
              <w:right w:val="nil"/>
            </w:tcBorders>
            <w:shd w:val="clear" w:color="auto" w:fill="auto"/>
            <w:noWrap/>
            <w:vAlign w:val="bottom"/>
          </w:tcPr>
          <w:p w14:paraId="1E06692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HEC-HMS</w:t>
            </w:r>
          </w:p>
        </w:tc>
        <w:tc>
          <w:tcPr>
            <w:tcW w:w="8221" w:type="dxa"/>
            <w:tcBorders>
              <w:top w:val="nil"/>
              <w:left w:val="nil"/>
              <w:bottom w:val="nil"/>
              <w:right w:val="nil"/>
            </w:tcBorders>
            <w:shd w:val="clear" w:color="auto" w:fill="auto"/>
            <w:noWrap/>
            <w:vAlign w:val="bottom"/>
          </w:tcPr>
          <w:p w14:paraId="76FC9B3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Hydrologic Engineering Centre – Hydrologic Modelling System</w:t>
            </w:r>
          </w:p>
        </w:tc>
      </w:tr>
      <w:tr w:rsidR="00F56F8A" w:rsidRPr="002B586D" w14:paraId="67224CDF" w14:textId="77777777" w:rsidTr="006522CC">
        <w:trPr>
          <w:trHeight w:val="227"/>
        </w:trPr>
        <w:tc>
          <w:tcPr>
            <w:tcW w:w="1438" w:type="dxa"/>
            <w:tcBorders>
              <w:top w:val="nil"/>
              <w:left w:val="nil"/>
              <w:bottom w:val="nil"/>
              <w:right w:val="nil"/>
            </w:tcBorders>
            <w:shd w:val="clear" w:color="auto" w:fill="auto"/>
            <w:noWrap/>
            <w:vAlign w:val="bottom"/>
          </w:tcPr>
          <w:p w14:paraId="2215C2B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HEC-RAS</w:t>
            </w:r>
          </w:p>
        </w:tc>
        <w:tc>
          <w:tcPr>
            <w:tcW w:w="8221" w:type="dxa"/>
            <w:tcBorders>
              <w:top w:val="nil"/>
              <w:left w:val="nil"/>
              <w:bottom w:val="nil"/>
              <w:right w:val="nil"/>
            </w:tcBorders>
            <w:shd w:val="clear" w:color="auto" w:fill="auto"/>
            <w:noWrap/>
            <w:vAlign w:val="bottom"/>
          </w:tcPr>
          <w:p w14:paraId="37DAFCD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Hydrologic Engineering Centre – River Analysis System</w:t>
            </w:r>
          </w:p>
        </w:tc>
      </w:tr>
      <w:tr w:rsidR="00F56F8A" w:rsidRPr="002B586D" w14:paraId="7B2A65EE" w14:textId="77777777" w:rsidTr="006522CC">
        <w:trPr>
          <w:trHeight w:val="227"/>
        </w:trPr>
        <w:tc>
          <w:tcPr>
            <w:tcW w:w="1438" w:type="dxa"/>
            <w:tcBorders>
              <w:top w:val="nil"/>
              <w:left w:val="nil"/>
              <w:bottom w:val="nil"/>
              <w:right w:val="nil"/>
            </w:tcBorders>
            <w:shd w:val="clear" w:color="auto" w:fill="auto"/>
            <w:noWrap/>
            <w:vAlign w:val="bottom"/>
          </w:tcPr>
          <w:p w14:paraId="29EBEA8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HIS</w:t>
            </w:r>
          </w:p>
        </w:tc>
        <w:tc>
          <w:tcPr>
            <w:tcW w:w="8221" w:type="dxa"/>
            <w:tcBorders>
              <w:top w:val="nil"/>
              <w:left w:val="nil"/>
              <w:bottom w:val="nil"/>
              <w:right w:val="nil"/>
            </w:tcBorders>
            <w:shd w:val="clear" w:color="auto" w:fill="auto"/>
            <w:noWrap/>
            <w:vAlign w:val="bottom"/>
          </w:tcPr>
          <w:p w14:paraId="5A90AC2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Hydrological Information System</w:t>
            </w:r>
          </w:p>
        </w:tc>
      </w:tr>
      <w:tr w:rsidR="00F56F8A" w:rsidRPr="002B586D" w14:paraId="0F91CDA1" w14:textId="77777777" w:rsidTr="006522CC">
        <w:trPr>
          <w:trHeight w:val="227"/>
        </w:trPr>
        <w:tc>
          <w:tcPr>
            <w:tcW w:w="1438" w:type="dxa"/>
            <w:tcBorders>
              <w:top w:val="nil"/>
              <w:left w:val="nil"/>
              <w:bottom w:val="nil"/>
              <w:right w:val="nil"/>
            </w:tcBorders>
            <w:shd w:val="clear" w:color="auto" w:fill="auto"/>
            <w:noWrap/>
            <w:vAlign w:val="bottom"/>
          </w:tcPr>
          <w:p w14:paraId="24955A0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lastRenderedPageBreak/>
              <w:t>HME</w:t>
            </w:r>
          </w:p>
        </w:tc>
        <w:tc>
          <w:tcPr>
            <w:tcW w:w="8221" w:type="dxa"/>
            <w:tcBorders>
              <w:top w:val="nil"/>
              <w:left w:val="nil"/>
              <w:bottom w:val="nil"/>
              <w:right w:val="nil"/>
            </w:tcBorders>
            <w:shd w:val="clear" w:color="auto" w:fill="auto"/>
            <w:noWrap/>
            <w:vAlign w:val="bottom"/>
          </w:tcPr>
          <w:p w14:paraId="10AB1D5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 xml:space="preserve">Hydro-mechanical </w:t>
            </w:r>
            <w:r w:rsidR="0088299D" w:rsidRPr="002B586D">
              <w:rPr>
                <w:rFonts w:cstheme="minorHAnsi"/>
                <w:color w:val="000000"/>
                <w:szCs w:val="22"/>
                <w:lang w:eastAsia="en-GB"/>
              </w:rPr>
              <w:t>Equipment</w:t>
            </w:r>
          </w:p>
        </w:tc>
      </w:tr>
      <w:tr w:rsidR="00F56F8A" w:rsidRPr="002B586D" w14:paraId="3055C0D1" w14:textId="77777777" w:rsidTr="006522CC">
        <w:trPr>
          <w:trHeight w:val="227"/>
        </w:trPr>
        <w:tc>
          <w:tcPr>
            <w:tcW w:w="1438" w:type="dxa"/>
            <w:tcBorders>
              <w:top w:val="nil"/>
              <w:left w:val="nil"/>
              <w:bottom w:val="nil"/>
              <w:right w:val="nil"/>
            </w:tcBorders>
            <w:shd w:val="clear" w:color="auto" w:fill="auto"/>
            <w:noWrap/>
            <w:vAlign w:val="bottom"/>
          </w:tcPr>
          <w:p w14:paraId="678A5B5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HMSS</w:t>
            </w:r>
          </w:p>
        </w:tc>
        <w:tc>
          <w:tcPr>
            <w:tcW w:w="8221" w:type="dxa"/>
            <w:tcBorders>
              <w:top w:val="nil"/>
              <w:left w:val="nil"/>
              <w:bottom w:val="nil"/>
              <w:right w:val="nil"/>
            </w:tcBorders>
            <w:shd w:val="clear" w:color="auto" w:fill="auto"/>
            <w:noWrap/>
            <w:vAlign w:val="bottom"/>
          </w:tcPr>
          <w:p w14:paraId="41DF589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Hydro-Meteorological Service of Serbia</w:t>
            </w:r>
          </w:p>
        </w:tc>
      </w:tr>
      <w:tr w:rsidR="00F56F8A" w:rsidRPr="002B586D" w14:paraId="1C7EC7B6" w14:textId="77777777" w:rsidTr="006522CC">
        <w:trPr>
          <w:trHeight w:val="227"/>
        </w:trPr>
        <w:tc>
          <w:tcPr>
            <w:tcW w:w="1438" w:type="dxa"/>
            <w:tcBorders>
              <w:top w:val="nil"/>
              <w:left w:val="nil"/>
              <w:bottom w:val="nil"/>
              <w:right w:val="nil"/>
            </w:tcBorders>
            <w:shd w:val="clear" w:color="auto" w:fill="auto"/>
            <w:noWrap/>
            <w:vAlign w:val="bottom"/>
          </w:tcPr>
          <w:p w14:paraId="64D2DB5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HMWB</w:t>
            </w:r>
          </w:p>
        </w:tc>
        <w:tc>
          <w:tcPr>
            <w:tcW w:w="8221" w:type="dxa"/>
            <w:tcBorders>
              <w:top w:val="nil"/>
              <w:left w:val="nil"/>
              <w:bottom w:val="nil"/>
              <w:right w:val="nil"/>
            </w:tcBorders>
            <w:shd w:val="clear" w:color="auto" w:fill="auto"/>
            <w:noWrap/>
            <w:vAlign w:val="bottom"/>
          </w:tcPr>
          <w:p w14:paraId="08360C3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Heavily Modified Water Body</w:t>
            </w:r>
          </w:p>
        </w:tc>
      </w:tr>
      <w:tr w:rsidR="00F56F8A" w:rsidRPr="002B586D" w14:paraId="2D80ECF3" w14:textId="77777777" w:rsidTr="006522CC">
        <w:trPr>
          <w:trHeight w:val="227"/>
        </w:trPr>
        <w:tc>
          <w:tcPr>
            <w:tcW w:w="1438" w:type="dxa"/>
            <w:tcBorders>
              <w:top w:val="nil"/>
              <w:left w:val="nil"/>
              <w:bottom w:val="nil"/>
              <w:right w:val="nil"/>
            </w:tcBorders>
            <w:shd w:val="clear" w:color="auto" w:fill="auto"/>
            <w:noWrap/>
            <w:vAlign w:val="bottom"/>
          </w:tcPr>
          <w:p w14:paraId="46C05A0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HMZ</w:t>
            </w:r>
          </w:p>
        </w:tc>
        <w:tc>
          <w:tcPr>
            <w:tcW w:w="8221" w:type="dxa"/>
            <w:tcBorders>
              <w:top w:val="nil"/>
              <w:left w:val="nil"/>
              <w:bottom w:val="nil"/>
              <w:right w:val="nil"/>
            </w:tcBorders>
            <w:shd w:val="clear" w:color="auto" w:fill="auto"/>
            <w:noWrap/>
            <w:vAlign w:val="bottom"/>
          </w:tcPr>
          <w:p w14:paraId="5C4A67E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 xml:space="preserve">Hydro </w:t>
            </w:r>
            <w:r w:rsidR="0088299D" w:rsidRPr="002B586D">
              <w:rPr>
                <w:rFonts w:cstheme="minorHAnsi"/>
                <w:color w:val="000000"/>
                <w:szCs w:val="22"/>
                <w:lang w:eastAsia="en-GB"/>
              </w:rPr>
              <w:t>M</w:t>
            </w:r>
            <w:r w:rsidRPr="002B586D">
              <w:rPr>
                <w:rFonts w:cstheme="minorHAnsi"/>
                <w:color w:val="000000"/>
                <w:szCs w:val="22"/>
                <w:lang w:eastAsia="en-GB"/>
              </w:rPr>
              <w:t>eteorological Institute</w:t>
            </w:r>
          </w:p>
        </w:tc>
      </w:tr>
      <w:tr w:rsidR="00F56F8A" w:rsidRPr="002B586D" w14:paraId="2949D4F8" w14:textId="77777777" w:rsidTr="006522CC">
        <w:trPr>
          <w:trHeight w:val="227"/>
        </w:trPr>
        <w:tc>
          <w:tcPr>
            <w:tcW w:w="1438" w:type="dxa"/>
            <w:tcBorders>
              <w:top w:val="nil"/>
              <w:left w:val="nil"/>
              <w:bottom w:val="nil"/>
              <w:right w:val="nil"/>
            </w:tcBorders>
            <w:shd w:val="clear" w:color="auto" w:fill="auto"/>
            <w:noWrap/>
            <w:vAlign w:val="bottom"/>
          </w:tcPr>
          <w:p w14:paraId="460EEC8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HPP</w:t>
            </w:r>
          </w:p>
        </w:tc>
        <w:tc>
          <w:tcPr>
            <w:tcW w:w="8221" w:type="dxa"/>
            <w:tcBorders>
              <w:top w:val="nil"/>
              <w:left w:val="nil"/>
              <w:bottom w:val="nil"/>
              <w:right w:val="nil"/>
            </w:tcBorders>
            <w:shd w:val="clear" w:color="auto" w:fill="auto"/>
            <w:noWrap/>
            <w:vAlign w:val="bottom"/>
          </w:tcPr>
          <w:p w14:paraId="4596125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Hydropower Plant</w:t>
            </w:r>
          </w:p>
        </w:tc>
      </w:tr>
      <w:tr w:rsidR="00F56F8A" w:rsidRPr="002B586D" w14:paraId="1F76E233" w14:textId="77777777" w:rsidTr="006522CC">
        <w:trPr>
          <w:trHeight w:val="227"/>
        </w:trPr>
        <w:tc>
          <w:tcPr>
            <w:tcW w:w="1438" w:type="dxa"/>
            <w:tcBorders>
              <w:top w:val="nil"/>
              <w:left w:val="nil"/>
              <w:bottom w:val="nil"/>
              <w:right w:val="nil"/>
            </w:tcBorders>
            <w:shd w:val="clear" w:color="auto" w:fill="auto"/>
            <w:noWrap/>
            <w:vAlign w:val="bottom"/>
          </w:tcPr>
          <w:p w14:paraId="107BE74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HS</w:t>
            </w:r>
          </w:p>
        </w:tc>
        <w:tc>
          <w:tcPr>
            <w:tcW w:w="8221" w:type="dxa"/>
            <w:tcBorders>
              <w:top w:val="nil"/>
              <w:left w:val="nil"/>
              <w:bottom w:val="nil"/>
              <w:right w:val="nil"/>
            </w:tcBorders>
            <w:shd w:val="clear" w:color="auto" w:fill="auto"/>
            <w:noWrap/>
            <w:vAlign w:val="bottom"/>
          </w:tcPr>
          <w:p w14:paraId="7C63E5E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Hydrological Station</w:t>
            </w:r>
          </w:p>
        </w:tc>
      </w:tr>
      <w:tr w:rsidR="00F56F8A" w:rsidRPr="002B586D" w14:paraId="699147F2" w14:textId="77777777" w:rsidTr="006522CC">
        <w:trPr>
          <w:trHeight w:val="227"/>
        </w:trPr>
        <w:tc>
          <w:tcPr>
            <w:tcW w:w="1438" w:type="dxa"/>
            <w:tcBorders>
              <w:top w:val="nil"/>
              <w:left w:val="nil"/>
              <w:bottom w:val="nil"/>
              <w:right w:val="nil"/>
            </w:tcBorders>
            <w:shd w:val="clear" w:color="auto" w:fill="auto"/>
            <w:noWrap/>
            <w:vAlign w:val="bottom"/>
          </w:tcPr>
          <w:p w14:paraId="2ED082F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IAWD</w:t>
            </w:r>
          </w:p>
        </w:tc>
        <w:tc>
          <w:tcPr>
            <w:tcW w:w="8221" w:type="dxa"/>
            <w:tcBorders>
              <w:top w:val="nil"/>
              <w:left w:val="nil"/>
              <w:bottom w:val="nil"/>
              <w:right w:val="nil"/>
            </w:tcBorders>
            <w:shd w:val="clear" w:color="auto" w:fill="auto"/>
            <w:noWrap/>
            <w:vAlign w:val="bottom"/>
          </w:tcPr>
          <w:p w14:paraId="103C04D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International Association of Waterworks in the Danube Catchment Area</w:t>
            </w:r>
          </w:p>
        </w:tc>
      </w:tr>
      <w:tr w:rsidR="00F56F8A" w:rsidRPr="002B586D" w14:paraId="70034CC9" w14:textId="77777777" w:rsidTr="006522CC">
        <w:trPr>
          <w:trHeight w:val="227"/>
        </w:trPr>
        <w:tc>
          <w:tcPr>
            <w:tcW w:w="1438" w:type="dxa"/>
            <w:tcBorders>
              <w:top w:val="nil"/>
              <w:left w:val="nil"/>
              <w:bottom w:val="nil"/>
              <w:right w:val="nil"/>
            </w:tcBorders>
            <w:shd w:val="clear" w:color="auto" w:fill="auto"/>
            <w:noWrap/>
            <w:vAlign w:val="bottom"/>
          </w:tcPr>
          <w:p w14:paraId="05820B7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IBRD</w:t>
            </w:r>
          </w:p>
        </w:tc>
        <w:tc>
          <w:tcPr>
            <w:tcW w:w="8221" w:type="dxa"/>
            <w:tcBorders>
              <w:top w:val="nil"/>
              <w:left w:val="nil"/>
              <w:bottom w:val="nil"/>
              <w:right w:val="nil"/>
            </w:tcBorders>
            <w:shd w:val="clear" w:color="auto" w:fill="auto"/>
            <w:noWrap/>
            <w:vAlign w:val="bottom"/>
          </w:tcPr>
          <w:p w14:paraId="68FDE9E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International Bank for Reconstruction and Development</w:t>
            </w:r>
          </w:p>
        </w:tc>
      </w:tr>
      <w:tr w:rsidR="00F56F8A" w:rsidRPr="002B586D" w14:paraId="02B20D3D" w14:textId="77777777" w:rsidTr="006522CC">
        <w:trPr>
          <w:trHeight w:val="227"/>
        </w:trPr>
        <w:tc>
          <w:tcPr>
            <w:tcW w:w="1438" w:type="dxa"/>
            <w:tcBorders>
              <w:top w:val="nil"/>
              <w:left w:val="nil"/>
              <w:bottom w:val="nil"/>
              <w:right w:val="nil"/>
            </w:tcBorders>
            <w:shd w:val="clear" w:color="auto" w:fill="auto"/>
            <w:noWrap/>
            <w:vAlign w:val="bottom"/>
          </w:tcPr>
          <w:p w14:paraId="49A59D4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ICPDR</w:t>
            </w:r>
          </w:p>
        </w:tc>
        <w:tc>
          <w:tcPr>
            <w:tcW w:w="8221" w:type="dxa"/>
            <w:tcBorders>
              <w:top w:val="nil"/>
              <w:left w:val="nil"/>
              <w:bottom w:val="nil"/>
              <w:right w:val="nil"/>
            </w:tcBorders>
            <w:shd w:val="clear" w:color="auto" w:fill="auto"/>
            <w:noWrap/>
            <w:vAlign w:val="bottom"/>
          </w:tcPr>
          <w:p w14:paraId="718E7F2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International Commission for the Protection of the Danube River</w:t>
            </w:r>
          </w:p>
        </w:tc>
      </w:tr>
      <w:tr w:rsidR="00F56F8A" w:rsidRPr="002B586D" w14:paraId="3E6B5C58" w14:textId="77777777" w:rsidTr="006522CC">
        <w:trPr>
          <w:trHeight w:val="227"/>
        </w:trPr>
        <w:tc>
          <w:tcPr>
            <w:tcW w:w="1438" w:type="dxa"/>
            <w:tcBorders>
              <w:top w:val="nil"/>
              <w:left w:val="nil"/>
              <w:bottom w:val="nil"/>
              <w:right w:val="nil"/>
            </w:tcBorders>
            <w:shd w:val="clear" w:color="auto" w:fill="auto"/>
            <w:noWrap/>
            <w:vAlign w:val="bottom"/>
          </w:tcPr>
          <w:p w14:paraId="03B284A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IMO</w:t>
            </w:r>
          </w:p>
        </w:tc>
        <w:tc>
          <w:tcPr>
            <w:tcW w:w="8221" w:type="dxa"/>
            <w:tcBorders>
              <w:top w:val="nil"/>
              <w:left w:val="nil"/>
              <w:bottom w:val="nil"/>
              <w:right w:val="nil"/>
            </w:tcBorders>
            <w:shd w:val="clear" w:color="auto" w:fill="auto"/>
            <w:noWrap/>
            <w:vAlign w:val="bottom"/>
          </w:tcPr>
          <w:p w14:paraId="7297A39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International Meteorological Organization</w:t>
            </w:r>
          </w:p>
        </w:tc>
      </w:tr>
      <w:tr w:rsidR="00F56F8A" w:rsidRPr="002B586D" w14:paraId="3510CF2C" w14:textId="77777777" w:rsidTr="006522CC">
        <w:trPr>
          <w:trHeight w:val="227"/>
        </w:trPr>
        <w:tc>
          <w:tcPr>
            <w:tcW w:w="1438" w:type="dxa"/>
            <w:tcBorders>
              <w:top w:val="nil"/>
              <w:left w:val="nil"/>
              <w:bottom w:val="nil"/>
              <w:right w:val="nil"/>
            </w:tcBorders>
            <w:shd w:val="clear" w:color="auto" w:fill="auto"/>
            <w:noWrap/>
            <w:vAlign w:val="bottom"/>
          </w:tcPr>
          <w:p w14:paraId="37C262C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INC</w:t>
            </w:r>
          </w:p>
        </w:tc>
        <w:tc>
          <w:tcPr>
            <w:tcW w:w="8221" w:type="dxa"/>
            <w:tcBorders>
              <w:top w:val="nil"/>
              <w:left w:val="nil"/>
              <w:bottom w:val="nil"/>
              <w:right w:val="nil"/>
            </w:tcBorders>
            <w:shd w:val="clear" w:color="auto" w:fill="auto"/>
            <w:noWrap/>
            <w:vAlign w:val="bottom"/>
          </w:tcPr>
          <w:p w14:paraId="375438B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Initial National Communication</w:t>
            </w:r>
          </w:p>
        </w:tc>
      </w:tr>
      <w:tr w:rsidR="00F56F8A" w:rsidRPr="002B586D" w14:paraId="1722A769" w14:textId="77777777" w:rsidTr="006522CC">
        <w:trPr>
          <w:trHeight w:val="227"/>
        </w:trPr>
        <w:tc>
          <w:tcPr>
            <w:tcW w:w="1438" w:type="dxa"/>
            <w:tcBorders>
              <w:top w:val="nil"/>
              <w:left w:val="nil"/>
              <w:bottom w:val="nil"/>
              <w:right w:val="nil"/>
            </w:tcBorders>
            <w:shd w:val="clear" w:color="auto" w:fill="auto"/>
            <w:noWrap/>
            <w:vAlign w:val="bottom"/>
          </w:tcPr>
          <w:p w14:paraId="60E8AD2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INDC</w:t>
            </w:r>
          </w:p>
        </w:tc>
        <w:tc>
          <w:tcPr>
            <w:tcW w:w="8221" w:type="dxa"/>
            <w:tcBorders>
              <w:top w:val="nil"/>
              <w:left w:val="nil"/>
              <w:bottom w:val="nil"/>
              <w:right w:val="nil"/>
            </w:tcBorders>
            <w:shd w:val="clear" w:color="auto" w:fill="auto"/>
            <w:noWrap/>
            <w:vAlign w:val="bottom"/>
          </w:tcPr>
          <w:p w14:paraId="594715F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Intended Nationally Determined Contribution</w:t>
            </w:r>
          </w:p>
        </w:tc>
      </w:tr>
      <w:tr w:rsidR="00F56F8A" w:rsidRPr="002B586D" w14:paraId="6C8882F5" w14:textId="77777777" w:rsidTr="006522CC">
        <w:trPr>
          <w:trHeight w:val="227"/>
        </w:trPr>
        <w:tc>
          <w:tcPr>
            <w:tcW w:w="1438" w:type="dxa"/>
            <w:tcBorders>
              <w:top w:val="nil"/>
              <w:left w:val="nil"/>
              <w:bottom w:val="nil"/>
              <w:right w:val="nil"/>
            </w:tcBorders>
            <w:shd w:val="clear" w:color="auto" w:fill="auto"/>
            <w:noWrap/>
            <w:vAlign w:val="bottom"/>
          </w:tcPr>
          <w:p w14:paraId="277D123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IPCC</w:t>
            </w:r>
          </w:p>
        </w:tc>
        <w:tc>
          <w:tcPr>
            <w:tcW w:w="8221" w:type="dxa"/>
            <w:tcBorders>
              <w:top w:val="nil"/>
              <w:left w:val="nil"/>
              <w:bottom w:val="nil"/>
              <w:right w:val="nil"/>
            </w:tcBorders>
            <w:shd w:val="clear" w:color="auto" w:fill="auto"/>
            <w:noWrap/>
            <w:vAlign w:val="bottom"/>
          </w:tcPr>
          <w:p w14:paraId="043125E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Intergovernmental Panel for Climate Change</w:t>
            </w:r>
          </w:p>
        </w:tc>
      </w:tr>
      <w:tr w:rsidR="00F56F8A" w:rsidRPr="002B586D" w14:paraId="160F18AF" w14:textId="77777777" w:rsidTr="006522CC">
        <w:trPr>
          <w:trHeight w:val="227"/>
        </w:trPr>
        <w:tc>
          <w:tcPr>
            <w:tcW w:w="1438" w:type="dxa"/>
            <w:tcBorders>
              <w:top w:val="nil"/>
              <w:left w:val="nil"/>
              <w:bottom w:val="nil"/>
              <w:right w:val="nil"/>
            </w:tcBorders>
            <w:shd w:val="clear" w:color="auto" w:fill="auto"/>
            <w:noWrap/>
            <w:vAlign w:val="bottom"/>
          </w:tcPr>
          <w:p w14:paraId="4C14E1F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IPF</w:t>
            </w:r>
          </w:p>
        </w:tc>
        <w:tc>
          <w:tcPr>
            <w:tcW w:w="8221" w:type="dxa"/>
            <w:tcBorders>
              <w:top w:val="nil"/>
              <w:left w:val="nil"/>
              <w:bottom w:val="nil"/>
              <w:right w:val="nil"/>
            </w:tcBorders>
            <w:shd w:val="clear" w:color="auto" w:fill="auto"/>
            <w:noWrap/>
            <w:vAlign w:val="bottom"/>
          </w:tcPr>
          <w:p w14:paraId="582ECA2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Investment Prioritisation Framework</w:t>
            </w:r>
          </w:p>
        </w:tc>
      </w:tr>
      <w:tr w:rsidR="00F56F8A" w:rsidRPr="002B586D" w14:paraId="2BD12111" w14:textId="77777777" w:rsidTr="006522CC">
        <w:trPr>
          <w:trHeight w:val="227"/>
        </w:trPr>
        <w:tc>
          <w:tcPr>
            <w:tcW w:w="1438" w:type="dxa"/>
            <w:tcBorders>
              <w:top w:val="nil"/>
              <w:left w:val="nil"/>
              <w:bottom w:val="nil"/>
              <w:right w:val="nil"/>
            </w:tcBorders>
            <w:shd w:val="clear" w:color="auto" w:fill="auto"/>
            <w:noWrap/>
            <w:vAlign w:val="bottom"/>
          </w:tcPr>
          <w:p w14:paraId="5C32C07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ISRBC</w:t>
            </w:r>
          </w:p>
        </w:tc>
        <w:tc>
          <w:tcPr>
            <w:tcW w:w="8221" w:type="dxa"/>
            <w:tcBorders>
              <w:top w:val="nil"/>
              <w:left w:val="nil"/>
              <w:bottom w:val="nil"/>
              <w:right w:val="nil"/>
            </w:tcBorders>
            <w:shd w:val="clear" w:color="auto" w:fill="auto"/>
            <w:noWrap/>
            <w:vAlign w:val="bottom"/>
          </w:tcPr>
          <w:p w14:paraId="220EC61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International Sava River Basin Commission</w:t>
            </w:r>
          </w:p>
        </w:tc>
      </w:tr>
      <w:tr w:rsidR="00F56F8A" w:rsidRPr="002B586D" w14:paraId="677DF5CC" w14:textId="77777777" w:rsidTr="006522CC">
        <w:trPr>
          <w:trHeight w:val="227"/>
        </w:trPr>
        <w:tc>
          <w:tcPr>
            <w:tcW w:w="1438" w:type="dxa"/>
            <w:tcBorders>
              <w:top w:val="nil"/>
              <w:left w:val="nil"/>
              <w:bottom w:val="nil"/>
              <w:right w:val="nil"/>
            </w:tcBorders>
            <w:shd w:val="clear" w:color="auto" w:fill="auto"/>
            <w:noWrap/>
            <w:vAlign w:val="bottom"/>
          </w:tcPr>
          <w:p w14:paraId="10EE471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IWRM</w:t>
            </w:r>
          </w:p>
        </w:tc>
        <w:tc>
          <w:tcPr>
            <w:tcW w:w="8221" w:type="dxa"/>
            <w:tcBorders>
              <w:top w:val="nil"/>
              <w:left w:val="nil"/>
              <w:bottom w:val="nil"/>
              <w:right w:val="nil"/>
            </w:tcBorders>
            <w:shd w:val="clear" w:color="auto" w:fill="auto"/>
            <w:noWrap/>
            <w:vAlign w:val="bottom"/>
          </w:tcPr>
          <w:p w14:paraId="2029325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Integrated Water Resources Management</w:t>
            </w:r>
          </w:p>
        </w:tc>
      </w:tr>
      <w:tr w:rsidR="00F56F8A" w:rsidRPr="002B586D" w14:paraId="6E7D139A" w14:textId="77777777" w:rsidTr="006522CC">
        <w:trPr>
          <w:trHeight w:val="227"/>
        </w:trPr>
        <w:tc>
          <w:tcPr>
            <w:tcW w:w="1438" w:type="dxa"/>
            <w:tcBorders>
              <w:top w:val="nil"/>
              <w:left w:val="nil"/>
              <w:bottom w:val="nil"/>
              <w:right w:val="nil"/>
            </w:tcBorders>
            <w:shd w:val="clear" w:color="auto" w:fill="auto"/>
            <w:noWrap/>
            <w:vAlign w:val="bottom"/>
          </w:tcPr>
          <w:p w14:paraId="664B6F0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JCI</w:t>
            </w:r>
          </w:p>
        </w:tc>
        <w:tc>
          <w:tcPr>
            <w:tcW w:w="8221" w:type="dxa"/>
            <w:tcBorders>
              <w:top w:val="nil"/>
              <w:left w:val="nil"/>
              <w:bottom w:val="nil"/>
              <w:right w:val="nil"/>
            </w:tcBorders>
            <w:shd w:val="clear" w:color="auto" w:fill="auto"/>
            <w:noWrap/>
            <w:vAlign w:val="bottom"/>
          </w:tcPr>
          <w:p w14:paraId="76EFF45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Jaroslav Černi Institute</w:t>
            </w:r>
          </w:p>
        </w:tc>
      </w:tr>
      <w:tr w:rsidR="00F56F8A" w:rsidRPr="002B586D" w14:paraId="0ED4E11D" w14:textId="77777777" w:rsidTr="006522CC">
        <w:trPr>
          <w:trHeight w:val="227"/>
        </w:trPr>
        <w:tc>
          <w:tcPr>
            <w:tcW w:w="1438" w:type="dxa"/>
            <w:tcBorders>
              <w:top w:val="nil"/>
              <w:left w:val="nil"/>
              <w:bottom w:val="nil"/>
              <w:right w:val="nil"/>
            </w:tcBorders>
            <w:shd w:val="clear" w:color="auto" w:fill="auto"/>
            <w:noWrap/>
            <w:vAlign w:val="bottom"/>
          </w:tcPr>
          <w:p w14:paraId="4F65FA1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JV</w:t>
            </w:r>
          </w:p>
        </w:tc>
        <w:tc>
          <w:tcPr>
            <w:tcW w:w="8221" w:type="dxa"/>
            <w:tcBorders>
              <w:top w:val="nil"/>
              <w:left w:val="nil"/>
              <w:bottom w:val="nil"/>
              <w:right w:val="nil"/>
            </w:tcBorders>
            <w:shd w:val="clear" w:color="auto" w:fill="auto"/>
            <w:noWrap/>
            <w:vAlign w:val="bottom"/>
          </w:tcPr>
          <w:p w14:paraId="1638745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Joint Venture</w:t>
            </w:r>
          </w:p>
        </w:tc>
      </w:tr>
      <w:tr w:rsidR="00F56F8A" w:rsidRPr="002B586D" w14:paraId="2E128DDD" w14:textId="77777777" w:rsidTr="006522CC">
        <w:trPr>
          <w:trHeight w:val="227"/>
        </w:trPr>
        <w:tc>
          <w:tcPr>
            <w:tcW w:w="1438" w:type="dxa"/>
            <w:tcBorders>
              <w:top w:val="nil"/>
              <w:left w:val="nil"/>
              <w:bottom w:val="nil"/>
              <w:right w:val="nil"/>
            </w:tcBorders>
            <w:shd w:val="clear" w:color="auto" w:fill="auto"/>
            <w:noWrap/>
            <w:vAlign w:val="bottom"/>
          </w:tcPr>
          <w:p w14:paraId="17CCDA6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KM</w:t>
            </w:r>
          </w:p>
        </w:tc>
        <w:tc>
          <w:tcPr>
            <w:tcW w:w="8221" w:type="dxa"/>
            <w:tcBorders>
              <w:top w:val="nil"/>
              <w:left w:val="nil"/>
              <w:bottom w:val="nil"/>
              <w:right w:val="nil"/>
            </w:tcBorders>
            <w:shd w:val="clear" w:color="auto" w:fill="auto"/>
            <w:noWrap/>
            <w:vAlign w:val="bottom"/>
          </w:tcPr>
          <w:p w14:paraId="28E32BC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Convertible Marks</w:t>
            </w:r>
          </w:p>
        </w:tc>
      </w:tr>
      <w:tr w:rsidR="00F56F8A" w:rsidRPr="002B586D" w14:paraId="4946E313" w14:textId="77777777" w:rsidTr="006522CC">
        <w:trPr>
          <w:trHeight w:val="227"/>
        </w:trPr>
        <w:tc>
          <w:tcPr>
            <w:tcW w:w="1438" w:type="dxa"/>
            <w:tcBorders>
              <w:top w:val="nil"/>
              <w:left w:val="nil"/>
              <w:bottom w:val="nil"/>
              <w:right w:val="nil"/>
            </w:tcBorders>
            <w:shd w:val="clear" w:color="auto" w:fill="auto"/>
            <w:noWrap/>
            <w:vAlign w:val="bottom"/>
          </w:tcPr>
          <w:p w14:paraId="18D92FB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km</w:t>
            </w:r>
          </w:p>
        </w:tc>
        <w:tc>
          <w:tcPr>
            <w:tcW w:w="8221" w:type="dxa"/>
            <w:tcBorders>
              <w:top w:val="nil"/>
              <w:left w:val="nil"/>
              <w:bottom w:val="nil"/>
              <w:right w:val="nil"/>
            </w:tcBorders>
            <w:shd w:val="clear" w:color="auto" w:fill="auto"/>
            <w:noWrap/>
            <w:vAlign w:val="bottom"/>
          </w:tcPr>
          <w:p w14:paraId="5F07CCC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kilometres</w:t>
            </w:r>
          </w:p>
        </w:tc>
      </w:tr>
      <w:tr w:rsidR="00F56F8A" w:rsidRPr="002B586D" w14:paraId="02AAF869" w14:textId="77777777" w:rsidTr="006522CC">
        <w:trPr>
          <w:trHeight w:val="227"/>
        </w:trPr>
        <w:tc>
          <w:tcPr>
            <w:tcW w:w="1438" w:type="dxa"/>
            <w:tcBorders>
              <w:top w:val="nil"/>
              <w:left w:val="nil"/>
              <w:bottom w:val="nil"/>
              <w:right w:val="nil"/>
            </w:tcBorders>
            <w:shd w:val="clear" w:color="auto" w:fill="auto"/>
            <w:noWrap/>
            <w:vAlign w:val="bottom"/>
          </w:tcPr>
          <w:p w14:paraId="3F823D5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Km</w:t>
            </w:r>
            <w:r w:rsidRPr="002B586D">
              <w:rPr>
                <w:rFonts w:cstheme="minorHAnsi"/>
                <w:color w:val="000000"/>
                <w:szCs w:val="22"/>
                <w:vertAlign w:val="superscript"/>
                <w:lang w:eastAsia="en-GB"/>
              </w:rPr>
              <w:t>2</w:t>
            </w:r>
          </w:p>
        </w:tc>
        <w:tc>
          <w:tcPr>
            <w:tcW w:w="8221" w:type="dxa"/>
            <w:tcBorders>
              <w:top w:val="nil"/>
              <w:left w:val="nil"/>
              <w:bottom w:val="nil"/>
              <w:right w:val="nil"/>
            </w:tcBorders>
            <w:shd w:val="clear" w:color="auto" w:fill="auto"/>
            <w:noWrap/>
            <w:vAlign w:val="bottom"/>
          </w:tcPr>
          <w:p w14:paraId="02794DD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Square kilometres</w:t>
            </w:r>
          </w:p>
        </w:tc>
      </w:tr>
      <w:tr w:rsidR="00F56F8A" w:rsidRPr="002B586D" w14:paraId="78C2E5D4" w14:textId="77777777" w:rsidTr="006522CC">
        <w:trPr>
          <w:trHeight w:val="227"/>
        </w:trPr>
        <w:tc>
          <w:tcPr>
            <w:tcW w:w="1438" w:type="dxa"/>
            <w:tcBorders>
              <w:top w:val="nil"/>
              <w:left w:val="nil"/>
              <w:bottom w:val="nil"/>
              <w:right w:val="nil"/>
            </w:tcBorders>
            <w:shd w:val="clear" w:color="auto" w:fill="auto"/>
            <w:noWrap/>
            <w:vAlign w:val="bottom"/>
          </w:tcPr>
          <w:p w14:paraId="7408916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kV</w:t>
            </w:r>
          </w:p>
        </w:tc>
        <w:tc>
          <w:tcPr>
            <w:tcW w:w="8221" w:type="dxa"/>
            <w:tcBorders>
              <w:top w:val="nil"/>
              <w:left w:val="nil"/>
              <w:bottom w:val="nil"/>
              <w:right w:val="nil"/>
            </w:tcBorders>
            <w:shd w:val="clear" w:color="auto" w:fill="auto"/>
            <w:noWrap/>
            <w:vAlign w:val="bottom"/>
          </w:tcPr>
          <w:p w14:paraId="07C0567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Kilovolt</w:t>
            </w:r>
          </w:p>
        </w:tc>
      </w:tr>
      <w:tr w:rsidR="00F56F8A" w:rsidRPr="002B586D" w14:paraId="36B8CDE1" w14:textId="77777777" w:rsidTr="006522CC">
        <w:trPr>
          <w:trHeight w:val="227"/>
        </w:trPr>
        <w:tc>
          <w:tcPr>
            <w:tcW w:w="1438" w:type="dxa"/>
            <w:tcBorders>
              <w:top w:val="nil"/>
              <w:left w:val="nil"/>
              <w:bottom w:val="nil"/>
              <w:right w:val="nil"/>
            </w:tcBorders>
            <w:shd w:val="clear" w:color="auto" w:fill="auto"/>
            <w:noWrap/>
            <w:vAlign w:val="bottom"/>
          </w:tcPr>
          <w:p w14:paraId="67F7EFD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kW</w:t>
            </w:r>
          </w:p>
        </w:tc>
        <w:tc>
          <w:tcPr>
            <w:tcW w:w="8221" w:type="dxa"/>
            <w:tcBorders>
              <w:top w:val="nil"/>
              <w:left w:val="nil"/>
              <w:bottom w:val="nil"/>
              <w:right w:val="nil"/>
            </w:tcBorders>
            <w:shd w:val="clear" w:color="auto" w:fill="auto"/>
            <w:noWrap/>
            <w:vAlign w:val="bottom"/>
          </w:tcPr>
          <w:p w14:paraId="2DB93F2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Kilowatt</w:t>
            </w:r>
          </w:p>
        </w:tc>
      </w:tr>
      <w:tr w:rsidR="00F56F8A" w:rsidRPr="002B586D" w14:paraId="4C197E8A" w14:textId="77777777" w:rsidTr="006522CC">
        <w:trPr>
          <w:trHeight w:val="227"/>
        </w:trPr>
        <w:tc>
          <w:tcPr>
            <w:tcW w:w="1438" w:type="dxa"/>
            <w:tcBorders>
              <w:top w:val="nil"/>
              <w:left w:val="nil"/>
              <w:bottom w:val="nil"/>
              <w:right w:val="nil"/>
            </w:tcBorders>
            <w:shd w:val="clear" w:color="auto" w:fill="auto"/>
            <w:noWrap/>
            <w:vAlign w:val="bottom"/>
          </w:tcPr>
          <w:p w14:paraId="6ABEFD3D" w14:textId="77777777" w:rsidR="00F56F8A" w:rsidRPr="002B586D" w:rsidRDefault="0088299D" w:rsidP="002B586D">
            <w:pPr>
              <w:spacing w:line="240" w:lineRule="auto"/>
              <w:jc w:val="both"/>
              <w:rPr>
                <w:rFonts w:cstheme="minorHAnsi"/>
                <w:color w:val="000000"/>
                <w:szCs w:val="22"/>
                <w:lang w:eastAsia="en-GB"/>
              </w:rPr>
            </w:pPr>
            <w:r w:rsidRPr="002B586D">
              <w:rPr>
                <w:rFonts w:cstheme="minorHAnsi"/>
                <w:color w:val="000000"/>
                <w:szCs w:val="22"/>
                <w:lang w:eastAsia="en-GB"/>
              </w:rPr>
              <w:t>k</w:t>
            </w:r>
            <w:r w:rsidR="00F56F8A" w:rsidRPr="002B586D">
              <w:rPr>
                <w:rFonts w:cstheme="minorHAnsi"/>
                <w:color w:val="000000"/>
                <w:szCs w:val="22"/>
                <w:lang w:eastAsia="en-GB"/>
              </w:rPr>
              <w:t>Wh</w:t>
            </w:r>
          </w:p>
        </w:tc>
        <w:tc>
          <w:tcPr>
            <w:tcW w:w="8221" w:type="dxa"/>
            <w:tcBorders>
              <w:top w:val="nil"/>
              <w:left w:val="nil"/>
              <w:bottom w:val="nil"/>
              <w:right w:val="nil"/>
            </w:tcBorders>
            <w:shd w:val="clear" w:color="auto" w:fill="auto"/>
            <w:noWrap/>
            <w:vAlign w:val="bottom"/>
          </w:tcPr>
          <w:p w14:paraId="3C05F87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Kilowatt hour</w:t>
            </w:r>
          </w:p>
        </w:tc>
      </w:tr>
      <w:tr w:rsidR="00F56F8A" w:rsidRPr="002B586D" w14:paraId="697AEAAC" w14:textId="77777777" w:rsidTr="006522CC">
        <w:trPr>
          <w:trHeight w:val="227"/>
        </w:trPr>
        <w:tc>
          <w:tcPr>
            <w:tcW w:w="1438" w:type="dxa"/>
            <w:tcBorders>
              <w:top w:val="nil"/>
              <w:left w:val="nil"/>
              <w:bottom w:val="nil"/>
              <w:right w:val="nil"/>
            </w:tcBorders>
            <w:shd w:val="clear" w:color="auto" w:fill="auto"/>
            <w:noWrap/>
            <w:vAlign w:val="bottom"/>
          </w:tcPr>
          <w:p w14:paraId="09184C6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l/c/d</w:t>
            </w:r>
          </w:p>
        </w:tc>
        <w:tc>
          <w:tcPr>
            <w:tcW w:w="8221" w:type="dxa"/>
            <w:tcBorders>
              <w:top w:val="nil"/>
              <w:left w:val="nil"/>
              <w:bottom w:val="nil"/>
              <w:right w:val="nil"/>
            </w:tcBorders>
            <w:shd w:val="clear" w:color="auto" w:fill="auto"/>
            <w:noWrap/>
            <w:vAlign w:val="bottom"/>
          </w:tcPr>
          <w:p w14:paraId="0437BDD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Litres per capita per day</w:t>
            </w:r>
          </w:p>
        </w:tc>
      </w:tr>
      <w:tr w:rsidR="00F56F8A" w:rsidRPr="002B586D" w14:paraId="69F9837D" w14:textId="77777777" w:rsidTr="006522CC">
        <w:trPr>
          <w:trHeight w:val="227"/>
        </w:trPr>
        <w:tc>
          <w:tcPr>
            <w:tcW w:w="1438" w:type="dxa"/>
            <w:tcBorders>
              <w:top w:val="nil"/>
              <w:left w:val="nil"/>
              <w:bottom w:val="nil"/>
              <w:right w:val="nil"/>
            </w:tcBorders>
            <w:shd w:val="clear" w:color="auto" w:fill="auto"/>
            <w:noWrap/>
            <w:vAlign w:val="bottom"/>
          </w:tcPr>
          <w:p w14:paraId="2B89B53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LEP</w:t>
            </w:r>
          </w:p>
        </w:tc>
        <w:tc>
          <w:tcPr>
            <w:tcW w:w="8221" w:type="dxa"/>
            <w:tcBorders>
              <w:top w:val="nil"/>
              <w:left w:val="nil"/>
              <w:bottom w:val="nil"/>
              <w:right w:val="nil"/>
            </w:tcBorders>
            <w:shd w:val="clear" w:color="auto" w:fill="auto"/>
            <w:noWrap/>
            <w:vAlign w:val="bottom"/>
          </w:tcPr>
          <w:p w14:paraId="5CF97B3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Law on Environmental Protection</w:t>
            </w:r>
          </w:p>
        </w:tc>
      </w:tr>
      <w:tr w:rsidR="00F56F8A" w:rsidRPr="002B586D" w14:paraId="6B100C44" w14:textId="77777777" w:rsidTr="006522CC">
        <w:trPr>
          <w:trHeight w:val="227"/>
        </w:trPr>
        <w:tc>
          <w:tcPr>
            <w:tcW w:w="1438" w:type="dxa"/>
            <w:tcBorders>
              <w:top w:val="nil"/>
              <w:left w:val="nil"/>
              <w:bottom w:val="nil"/>
              <w:right w:val="nil"/>
            </w:tcBorders>
            <w:shd w:val="clear" w:color="auto" w:fill="auto"/>
            <w:noWrap/>
            <w:vAlign w:val="bottom"/>
          </w:tcPr>
          <w:p w14:paraId="2436325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LFFEP</w:t>
            </w:r>
          </w:p>
        </w:tc>
        <w:tc>
          <w:tcPr>
            <w:tcW w:w="8221" w:type="dxa"/>
            <w:tcBorders>
              <w:top w:val="nil"/>
              <w:left w:val="nil"/>
              <w:bottom w:val="nil"/>
              <w:right w:val="nil"/>
            </w:tcBorders>
            <w:shd w:val="clear" w:color="auto" w:fill="auto"/>
            <w:noWrap/>
            <w:vAlign w:val="bottom"/>
          </w:tcPr>
          <w:p w14:paraId="4E353A7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Law on Fund and the financing of environmental protection RS</w:t>
            </w:r>
          </w:p>
        </w:tc>
      </w:tr>
      <w:tr w:rsidR="00F56F8A" w:rsidRPr="002B586D" w14:paraId="67DFF78B" w14:textId="77777777" w:rsidTr="006522CC">
        <w:trPr>
          <w:trHeight w:val="227"/>
        </w:trPr>
        <w:tc>
          <w:tcPr>
            <w:tcW w:w="1438" w:type="dxa"/>
            <w:tcBorders>
              <w:top w:val="nil"/>
              <w:left w:val="nil"/>
              <w:bottom w:val="nil"/>
              <w:right w:val="nil"/>
            </w:tcBorders>
            <w:shd w:val="clear" w:color="auto" w:fill="auto"/>
            <w:noWrap/>
            <w:vAlign w:val="bottom"/>
          </w:tcPr>
          <w:p w14:paraId="61B37946" w14:textId="77777777" w:rsidR="00F56F8A" w:rsidRPr="002B586D" w:rsidRDefault="0088299D" w:rsidP="002B586D">
            <w:pPr>
              <w:spacing w:line="240" w:lineRule="auto"/>
              <w:jc w:val="both"/>
              <w:rPr>
                <w:rFonts w:cstheme="minorHAnsi"/>
                <w:color w:val="000000"/>
                <w:szCs w:val="22"/>
                <w:lang w:eastAsia="en-GB"/>
              </w:rPr>
            </w:pPr>
            <w:r w:rsidRPr="002B586D">
              <w:rPr>
                <w:rFonts w:cstheme="minorHAnsi"/>
                <w:color w:val="000000"/>
                <w:szCs w:val="22"/>
                <w:lang w:eastAsia="en-GB"/>
              </w:rPr>
              <w:t>l</w:t>
            </w:r>
            <w:r w:rsidR="00F56F8A" w:rsidRPr="002B586D">
              <w:rPr>
                <w:rFonts w:cstheme="minorHAnsi"/>
                <w:color w:val="000000"/>
                <w:szCs w:val="22"/>
                <w:lang w:eastAsia="en-GB"/>
              </w:rPr>
              <w:t>/s</w:t>
            </w:r>
          </w:p>
        </w:tc>
        <w:tc>
          <w:tcPr>
            <w:tcW w:w="8221" w:type="dxa"/>
            <w:tcBorders>
              <w:top w:val="nil"/>
              <w:left w:val="nil"/>
              <w:bottom w:val="nil"/>
              <w:right w:val="nil"/>
            </w:tcBorders>
            <w:shd w:val="clear" w:color="auto" w:fill="auto"/>
            <w:noWrap/>
            <w:vAlign w:val="bottom"/>
          </w:tcPr>
          <w:p w14:paraId="3D4053E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Litres per second</w:t>
            </w:r>
          </w:p>
        </w:tc>
      </w:tr>
      <w:tr w:rsidR="00F56F8A" w:rsidRPr="002B586D" w14:paraId="47B825AB" w14:textId="77777777" w:rsidTr="006522CC">
        <w:trPr>
          <w:trHeight w:val="227"/>
        </w:trPr>
        <w:tc>
          <w:tcPr>
            <w:tcW w:w="1438" w:type="dxa"/>
            <w:tcBorders>
              <w:top w:val="nil"/>
              <w:left w:val="nil"/>
              <w:bottom w:val="nil"/>
              <w:right w:val="nil"/>
            </w:tcBorders>
            <w:shd w:val="clear" w:color="auto" w:fill="auto"/>
            <w:noWrap/>
            <w:vAlign w:val="bottom"/>
          </w:tcPr>
          <w:p w14:paraId="162890E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l/s/km</w:t>
            </w:r>
            <w:r w:rsidRPr="002B586D">
              <w:rPr>
                <w:rFonts w:cstheme="minorHAnsi"/>
                <w:color w:val="000000"/>
                <w:szCs w:val="22"/>
                <w:vertAlign w:val="superscript"/>
                <w:lang w:eastAsia="en-GB"/>
              </w:rPr>
              <w:t>2</w:t>
            </w:r>
          </w:p>
        </w:tc>
        <w:tc>
          <w:tcPr>
            <w:tcW w:w="8221" w:type="dxa"/>
            <w:tcBorders>
              <w:top w:val="nil"/>
              <w:left w:val="nil"/>
              <w:bottom w:val="nil"/>
              <w:right w:val="nil"/>
            </w:tcBorders>
            <w:shd w:val="clear" w:color="auto" w:fill="auto"/>
            <w:noWrap/>
            <w:vAlign w:val="bottom"/>
          </w:tcPr>
          <w:p w14:paraId="2D4B95A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Litres per second per square kilometre</w:t>
            </w:r>
          </w:p>
        </w:tc>
      </w:tr>
      <w:tr w:rsidR="00F56F8A" w:rsidRPr="002B586D" w14:paraId="4F7EA04C" w14:textId="77777777" w:rsidTr="006522CC">
        <w:trPr>
          <w:trHeight w:val="227"/>
        </w:trPr>
        <w:tc>
          <w:tcPr>
            <w:tcW w:w="1438" w:type="dxa"/>
            <w:tcBorders>
              <w:top w:val="nil"/>
              <w:left w:val="nil"/>
              <w:bottom w:val="nil"/>
              <w:right w:val="nil"/>
            </w:tcBorders>
            <w:shd w:val="clear" w:color="auto" w:fill="auto"/>
            <w:noWrap/>
            <w:vAlign w:val="bottom"/>
          </w:tcPr>
          <w:p w14:paraId="7E89E55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LW</w:t>
            </w:r>
          </w:p>
        </w:tc>
        <w:tc>
          <w:tcPr>
            <w:tcW w:w="8221" w:type="dxa"/>
            <w:tcBorders>
              <w:top w:val="nil"/>
              <w:left w:val="nil"/>
              <w:bottom w:val="nil"/>
              <w:right w:val="nil"/>
            </w:tcBorders>
            <w:shd w:val="clear" w:color="auto" w:fill="auto"/>
            <w:noWrap/>
            <w:vAlign w:val="bottom"/>
          </w:tcPr>
          <w:p w14:paraId="0B301AB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Law on Waters</w:t>
            </w:r>
          </w:p>
        </w:tc>
      </w:tr>
      <w:tr w:rsidR="00F56F8A" w:rsidRPr="002B586D" w14:paraId="4221D8F7" w14:textId="77777777" w:rsidTr="006522CC">
        <w:trPr>
          <w:trHeight w:val="227"/>
        </w:trPr>
        <w:tc>
          <w:tcPr>
            <w:tcW w:w="1438" w:type="dxa"/>
            <w:tcBorders>
              <w:top w:val="nil"/>
              <w:left w:val="nil"/>
              <w:bottom w:val="nil"/>
              <w:right w:val="nil"/>
            </w:tcBorders>
            <w:shd w:val="clear" w:color="auto" w:fill="auto"/>
            <w:noWrap/>
            <w:vAlign w:val="bottom"/>
          </w:tcPr>
          <w:p w14:paraId="47D8631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LWM</w:t>
            </w:r>
          </w:p>
        </w:tc>
        <w:tc>
          <w:tcPr>
            <w:tcW w:w="8221" w:type="dxa"/>
            <w:tcBorders>
              <w:top w:val="nil"/>
              <w:left w:val="nil"/>
              <w:bottom w:val="nil"/>
              <w:right w:val="nil"/>
            </w:tcBorders>
            <w:shd w:val="clear" w:color="auto" w:fill="auto"/>
            <w:noWrap/>
            <w:vAlign w:val="bottom"/>
          </w:tcPr>
          <w:p w14:paraId="535D6CC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Law on Waste Management</w:t>
            </w:r>
          </w:p>
        </w:tc>
      </w:tr>
      <w:tr w:rsidR="00F56F8A" w:rsidRPr="002B586D" w14:paraId="326A8674" w14:textId="77777777" w:rsidTr="006522CC">
        <w:trPr>
          <w:trHeight w:val="227"/>
        </w:trPr>
        <w:tc>
          <w:tcPr>
            <w:tcW w:w="1438" w:type="dxa"/>
            <w:tcBorders>
              <w:top w:val="nil"/>
              <w:left w:val="nil"/>
              <w:bottom w:val="nil"/>
              <w:right w:val="nil"/>
            </w:tcBorders>
            <w:shd w:val="clear" w:color="auto" w:fill="auto"/>
            <w:noWrap/>
            <w:vAlign w:val="bottom"/>
          </w:tcPr>
          <w:p w14:paraId="278D660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LWP</w:t>
            </w:r>
          </w:p>
        </w:tc>
        <w:tc>
          <w:tcPr>
            <w:tcW w:w="8221" w:type="dxa"/>
            <w:tcBorders>
              <w:top w:val="nil"/>
              <w:left w:val="nil"/>
              <w:bottom w:val="nil"/>
              <w:right w:val="nil"/>
            </w:tcBorders>
            <w:shd w:val="clear" w:color="auto" w:fill="auto"/>
            <w:noWrap/>
            <w:vAlign w:val="bottom"/>
          </w:tcPr>
          <w:p w14:paraId="7690F74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Law on Water Protection</w:t>
            </w:r>
          </w:p>
        </w:tc>
      </w:tr>
      <w:tr w:rsidR="00F56F8A" w:rsidRPr="002B586D" w14:paraId="276F4E7A" w14:textId="77777777" w:rsidTr="006522CC">
        <w:trPr>
          <w:trHeight w:val="227"/>
        </w:trPr>
        <w:tc>
          <w:tcPr>
            <w:tcW w:w="1438" w:type="dxa"/>
            <w:tcBorders>
              <w:top w:val="nil"/>
              <w:left w:val="nil"/>
              <w:bottom w:val="nil"/>
              <w:right w:val="nil"/>
            </w:tcBorders>
            <w:shd w:val="clear" w:color="auto" w:fill="auto"/>
            <w:noWrap/>
            <w:vAlign w:val="bottom"/>
          </w:tcPr>
          <w:p w14:paraId="3BB4E4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w:t>
            </w:r>
          </w:p>
        </w:tc>
        <w:tc>
          <w:tcPr>
            <w:tcW w:w="8221" w:type="dxa"/>
            <w:tcBorders>
              <w:top w:val="nil"/>
              <w:left w:val="nil"/>
              <w:bottom w:val="nil"/>
              <w:right w:val="nil"/>
            </w:tcBorders>
            <w:shd w:val="clear" w:color="auto" w:fill="auto"/>
            <w:noWrap/>
            <w:vAlign w:val="bottom"/>
          </w:tcPr>
          <w:p w14:paraId="25A0DDF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Metres</w:t>
            </w:r>
          </w:p>
        </w:tc>
      </w:tr>
      <w:tr w:rsidR="00F56F8A" w:rsidRPr="002B586D" w14:paraId="341E83C0" w14:textId="77777777" w:rsidTr="006522CC">
        <w:trPr>
          <w:trHeight w:val="227"/>
        </w:trPr>
        <w:tc>
          <w:tcPr>
            <w:tcW w:w="1438" w:type="dxa"/>
            <w:tcBorders>
              <w:top w:val="nil"/>
              <w:left w:val="nil"/>
              <w:bottom w:val="nil"/>
              <w:right w:val="nil"/>
            </w:tcBorders>
            <w:shd w:val="clear" w:color="auto" w:fill="auto"/>
            <w:noWrap/>
            <w:vAlign w:val="bottom"/>
          </w:tcPr>
          <w:p w14:paraId="742275A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m³/s</w:t>
            </w:r>
          </w:p>
        </w:tc>
        <w:tc>
          <w:tcPr>
            <w:tcW w:w="8221" w:type="dxa"/>
            <w:tcBorders>
              <w:top w:val="nil"/>
              <w:left w:val="nil"/>
              <w:bottom w:val="nil"/>
              <w:right w:val="nil"/>
            </w:tcBorders>
            <w:shd w:val="clear" w:color="auto" w:fill="auto"/>
            <w:noWrap/>
            <w:vAlign w:val="bottom"/>
          </w:tcPr>
          <w:p w14:paraId="6909B2D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Cubic metres per second</w:t>
            </w:r>
          </w:p>
        </w:tc>
      </w:tr>
      <w:tr w:rsidR="00F56F8A" w:rsidRPr="002B586D" w14:paraId="747EFF40" w14:textId="77777777" w:rsidTr="006522CC">
        <w:trPr>
          <w:trHeight w:val="227"/>
        </w:trPr>
        <w:tc>
          <w:tcPr>
            <w:tcW w:w="1438" w:type="dxa"/>
            <w:tcBorders>
              <w:top w:val="nil"/>
              <w:left w:val="nil"/>
              <w:bottom w:val="nil"/>
              <w:right w:val="nil"/>
            </w:tcBorders>
            <w:shd w:val="clear" w:color="auto" w:fill="auto"/>
            <w:noWrap/>
            <w:vAlign w:val="bottom"/>
          </w:tcPr>
          <w:p w14:paraId="11B1259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m³/year</w:t>
            </w:r>
          </w:p>
        </w:tc>
        <w:tc>
          <w:tcPr>
            <w:tcW w:w="8221" w:type="dxa"/>
            <w:tcBorders>
              <w:top w:val="nil"/>
              <w:left w:val="nil"/>
              <w:bottom w:val="nil"/>
              <w:right w:val="nil"/>
            </w:tcBorders>
            <w:shd w:val="clear" w:color="auto" w:fill="auto"/>
            <w:noWrap/>
            <w:vAlign w:val="bottom"/>
          </w:tcPr>
          <w:p w14:paraId="53FB8DE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Cubic metres per year</w:t>
            </w:r>
          </w:p>
        </w:tc>
      </w:tr>
      <w:tr w:rsidR="00F56F8A" w:rsidRPr="002B586D" w14:paraId="2179EEE9" w14:textId="77777777" w:rsidTr="006522CC">
        <w:trPr>
          <w:trHeight w:val="227"/>
        </w:trPr>
        <w:tc>
          <w:tcPr>
            <w:tcW w:w="1438" w:type="dxa"/>
            <w:tcBorders>
              <w:top w:val="nil"/>
              <w:left w:val="nil"/>
              <w:bottom w:val="nil"/>
              <w:right w:val="nil"/>
            </w:tcBorders>
            <w:shd w:val="clear" w:color="auto" w:fill="auto"/>
            <w:noWrap/>
            <w:vAlign w:val="bottom"/>
          </w:tcPr>
          <w:p w14:paraId="4713268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MAEP</w:t>
            </w:r>
          </w:p>
        </w:tc>
        <w:tc>
          <w:tcPr>
            <w:tcW w:w="8221" w:type="dxa"/>
            <w:tcBorders>
              <w:top w:val="nil"/>
              <w:left w:val="nil"/>
              <w:bottom w:val="nil"/>
              <w:right w:val="nil"/>
            </w:tcBorders>
            <w:shd w:val="clear" w:color="auto" w:fill="auto"/>
            <w:noWrap/>
            <w:vAlign w:val="bottom"/>
          </w:tcPr>
          <w:p w14:paraId="44B9A84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Agriculture and Environmental Protection - Serbia</w:t>
            </w:r>
          </w:p>
        </w:tc>
      </w:tr>
      <w:tr w:rsidR="00F56F8A" w:rsidRPr="002B586D" w14:paraId="444D94A7" w14:textId="77777777" w:rsidTr="006522CC">
        <w:trPr>
          <w:trHeight w:val="227"/>
        </w:trPr>
        <w:tc>
          <w:tcPr>
            <w:tcW w:w="1438" w:type="dxa"/>
            <w:tcBorders>
              <w:top w:val="nil"/>
              <w:left w:val="nil"/>
              <w:bottom w:val="nil"/>
              <w:right w:val="nil"/>
            </w:tcBorders>
            <w:shd w:val="clear" w:color="auto" w:fill="auto"/>
            <w:noWrap/>
            <w:vAlign w:val="bottom"/>
          </w:tcPr>
          <w:p w14:paraId="5DCF13D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MAFWM</w:t>
            </w:r>
          </w:p>
        </w:tc>
        <w:tc>
          <w:tcPr>
            <w:tcW w:w="8221" w:type="dxa"/>
            <w:tcBorders>
              <w:top w:val="nil"/>
              <w:left w:val="nil"/>
              <w:bottom w:val="nil"/>
              <w:right w:val="nil"/>
            </w:tcBorders>
            <w:shd w:val="clear" w:color="auto" w:fill="auto"/>
            <w:noWrap/>
            <w:vAlign w:val="bottom"/>
          </w:tcPr>
          <w:p w14:paraId="6C383B7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Agriculture, Forestry and Water Management (RS BiH)</w:t>
            </w:r>
          </w:p>
        </w:tc>
      </w:tr>
      <w:tr w:rsidR="00F56F8A" w:rsidRPr="002B586D" w14:paraId="2197B7F9" w14:textId="77777777" w:rsidTr="006522CC">
        <w:trPr>
          <w:trHeight w:val="227"/>
        </w:trPr>
        <w:tc>
          <w:tcPr>
            <w:tcW w:w="1438" w:type="dxa"/>
            <w:tcBorders>
              <w:top w:val="nil"/>
              <w:left w:val="nil"/>
              <w:bottom w:val="nil"/>
              <w:right w:val="nil"/>
            </w:tcBorders>
            <w:shd w:val="clear" w:color="auto" w:fill="auto"/>
            <w:noWrap/>
            <w:vAlign w:val="bottom"/>
          </w:tcPr>
          <w:p w14:paraId="6F4C977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MARD</w:t>
            </w:r>
          </w:p>
        </w:tc>
        <w:tc>
          <w:tcPr>
            <w:tcW w:w="8221" w:type="dxa"/>
            <w:tcBorders>
              <w:top w:val="nil"/>
              <w:left w:val="nil"/>
              <w:bottom w:val="nil"/>
              <w:right w:val="nil"/>
            </w:tcBorders>
            <w:shd w:val="clear" w:color="auto" w:fill="auto"/>
            <w:noWrap/>
            <w:vAlign w:val="bottom"/>
          </w:tcPr>
          <w:p w14:paraId="685BB76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Agriculture and Rural Development - Montenegro</w:t>
            </w:r>
          </w:p>
        </w:tc>
      </w:tr>
      <w:tr w:rsidR="00F56F8A" w:rsidRPr="002B586D" w14:paraId="4CFA3FA3" w14:textId="77777777" w:rsidTr="006522CC">
        <w:trPr>
          <w:trHeight w:val="227"/>
        </w:trPr>
        <w:tc>
          <w:tcPr>
            <w:tcW w:w="1438" w:type="dxa"/>
            <w:tcBorders>
              <w:top w:val="nil"/>
              <w:left w:val="nil"/>
              <w:bottom w:val="nil"/>
              <w:right w:val="nil"/>
            </w:tcBorders>
            <w:shd w:val="clear" w:color="auto" w:fill="auto"/>
            <w:noWrap/>
            <w:vAlign w:val="bottom"/>
          </w:tcPr>
          <w:p w14:paraId="54797ED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MAWRMF</w:t>
            </w:r>
          </w:p>
        </w:tc>
        <w:tc>
          <w:tcPr>
            <w:tcW w:w="8221" w:type="dxa"/>
            <w:tcBorders>
              <w:top w:val="nil"/>
              <w:left w:val="nil"/>
              <w:bottom w:val="nil"/>
              <w:right w:val="nil"/>
            </w:tcBorders>
            <w:shd w:val="clear" w:color="auto" w:fill="auto"/>
            <w:noWrap/>
            <w:vAlign w:val="bottom"/>
          </w:tcPr>
          <w:p w14:paraId="540488A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Agriculture, Water Resources Management and Forestry – RS BiH</w:t>
            </w:r>
          </w:p>
        </w:tc>
      </w:tr>
      <w:tr w:rsidR="00F56F8A" w:rsidRPr="002B586D" w14:paraId="7819B95B" w14:textId="77777777" w:rsidTr="006522CC">
        <w:trPr>
          <w:trHeight w:val="227"/>
        </w:trPr>
        <w:tc>
          <w:tcPr>
            <w:tcW w:w="1438" w:type="dxa"/>
            <w:tcBorders>
              <w:top w:val="nil"/>
              <w:left w:val="nil"/>
              <w:bottom w:val="nil"/>
              <w:right w:val="nil"/>
            </w:tcBorders>
            <w:shd w:val="clear" w:color="auto" w:fill="auto"/>
            <w:noWrap/>
            <w:vAlign w:val="bottom"/>
          </w:tcPr>
          <w:p w14:paraId="37681E1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MCH</w:t>
            </w:r>
          </w:p>
        </w:tc>
        <w:tc>
          <w:tcPr>
            <w:tcW w:w="8221" w:type="dxa"/>
            <w:tcBorders>
              <w:top w:val="nil"/>
              <w:left w:val="nil"/>
              <w:bottom w:val="nil"/>
              <w:right w:val="nil"/>
            </w:tcBorders>
            <w:shd w:val="clear" w:color="auto" w:fill="auto"/>
            <w:noWrap/>
            <w:vAlign w:val="bottom"/>
          </w:tcPr>
          <w:p w14:paraId="3056417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Meteorological, Climatological and Hydrological database</w:t>
            </w:r>
          </w:p>
        </w:tc>
      </w:tr>
      <w:tr w:rsidR="00F56F8A" w:rsidRPr="002B586D" w14:paraId="0B475AF0" w14:textId="77777777" w:rsidTr="006522CC">
        <w:trPr>
          <w:trHeight w:val="227"/>
        </w:trPr>
        <w:tc>
          <w:tcPr>
            <w:tcW w:w="1438" w:type="dxa"/>
            <w:tcBorders>
              <w:top w:val="nil"/>
              <w:left w:val="nil"/>
              <w:bottom w:val="nil"/>
              <w:right w:val="nil"/>
            </w:tcBorders>
            <w:shd w:val="clear" w:color="auto" w:fill="auto"/>
            <w:noWrap/>
            <w:vAlign w:val="bottom"/>
          </w:tcPr>
          <w:p w14:paraId="0DE8DD6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MCT</w:t>
            </w:r>
          </w:p>
        </w:tc>
        <w:tc>
          <w:tcPr>
            <w:tcW w:w="8221" w:type="dxa"/>
            <w:tcBorders>
              <w:top w:val="nil"/>
              <w:left w:val="nil"/>
              <w:bottom w:val="nil"/>
              <w:right w:val="nil"/>
            </w:tcBorders>
            <w:shd w:val="clear" w:color="auto" w:fill="auto"/>
            <w:noWrap/>
            <w:vAlign w:val="bottom"/>
          </w:tcPr>
          <w:p w14:paraId="3983AB1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Communications and Transport</w:t>
            </w:r>
          </w:p>
        </w:tc>
      </w:tr>
      <w:tr w:rsidR="00F56F8A" w:rsidRPr="002B586D" w14:paraId="40D76794" w14:textId="77777777" w:rsidTr="006522CC">
        <w:trPr>
          <w:trHeight w:val="227"/>
        </w:trPr>
        <w:tc>
          <w:tcPr>
            <w:tcW w:w="1438" w:type="dxa"/>
            <w:tcBorders>
              <w:top w:val="nil"/>
              <w:left w:val="nil"/>
              <w:bottom w:val="nil"/>
              <w:right w:val="nil"/>
            </w:tcBorders>
            <w:shd w:val="clear" w:color="auto" w:fill="auto"/>
            <w:noWrap/>
            <w:vAlign w:val="bottom"/>
          </w:tcPr>
          <w:p w14:paraId="4B786AE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MET</w:t>
            </w:r>
          </w:p>
        </w:tc>
        <w:tc>
          <w:tcPr>
            <w:tcW w:w="8221" w:type="dxa"/>
            <w:tcBorders>
              <w:top w:val="nil"/>
              <w:left w:val="nil"/>
              <w:bottom w:val="nil"/>
              <w:right w:val="nil"/>
            </w:tcBorders>
            <w:shd w:val="clear" w:color="auto" w:fill="auto"/>
            <w:noWrap/>
            <w:vAlign w:val="bottom"/>
          </w:tcPr>
          <w:p w14:paraId="65A9DED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Environment and Tourism</w:t>
            </w:r>
          </w:p>
        </w:tc>
      </w:tr>
      <w:tr w:rsidR="00F56F8A" w:rsidRPr="002B586D" w14:paraId="01483E9E" w14:textId="77777777" w:rsidTr="006522CC">
        <w:trPr>
          <w:trHeight w:val="227"/>
        </w:trPr>
        <w:tc>
          <w:tcPr>
            <w:tcW w:w="1438" w:type="dxa"/>
            <w:tcBorders>
              <w:top w:val="nil"/>
              <w:left w:val="nil"/>
              <w:bottom w:val="nil"/>
              <w:right w:val="nil"/>
            </w:tcBorders>
            <w:shd w:val="clear" w:color="auto" w:fill="auto"/>
            <w:noWrap/>
            <w:vAlign w:val="bottom"/>
          </w:tcPr>
          <w:p w14:paraId="22AD617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Mg/l</w:t>
            </w:r>
          </w:p>
        </w:tc>
        <w:tc>
          <w:tcPr>
            <w:tcW w:w="8221" w:type="dxa"/>
            <w:tcBorders>
              <w:top w:val="nil"/>
              <w:left w:val="nil"/>
              <w:bottom w:val="nil"/>
              <w:right w:val="nil"/>
            </w:tcBorders>
            <w:shd w:val="clear" w:color="auto" w:fill="auto"/>
            <w:noWrap/>
            <w:vAlign w:val="bottom"/>
          </w:tcPr>
          <w:p w14:paraId="7080339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Milligrams per litre</w:t>
            </w:r>
          </w:p>
        </w:tc>
      </w:tr>
      <w:tr w:rsidR="00F56F8A" w:rsidRPr="002B586D" w14:paraId="54F91464" w14:textId="77777777" w:rsidTr="006522CC">
        <w:trPr>
          <w:trHeight w:val="227"/>
        </w:trPr>
        <w:tc>
          <w:tcPr>
            <w:tcW w:w="1438" w:type="dxa"/>
            <w:tcBorders>
              <w:top w:val="nil"/>
              <w:left w:val="nil"/>
              <w:bottom w:val="nil"/>
              <w:right w:val="nil"/>
            </w:tcBorders>
            <w:shd w:val="clear" w:color="auto" w:fill="auto"/>
            <w:noWrap/>
            <w:vAlign w:val="bottom"/>
          </w:tcPr>
          <w:p w14:paraId="4B96D23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MH</w:t>
            </w:r>
          </w:p>
        </w:tc>
        <w:tc>
          <w:tcPr>
            <w:tcW w:w="8221" w:type="dxa"/>
            <w:tcBorders>
              <w:top w:val="nil"/>
              <w:left w:val="nil"/>
              <w:bottom w:val="nil"/>
              <w:right w:val="nil"/>
            </w:tcBorders>
            <w:shd w:val="clear" w:color="auto" w:fill="auto"/>
            <w:noWrap/>
            <w:vAlign w:val="bottom"/>
          </w:tcPr>
          <w:p w14:paraId="740A94B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Health</w:t>
            </w:r>
          </w:p>
        </w:tc>
      </w:tr>
      <w:tr w:rsidR="00F56F8A" w:rsidRPr="002B586D" w14:paraId="3CC4D328" w14:textId="77777777" w:rsidTr="006522CC">
        <w:trPr>
          <w:trHeight w:val="227"/>
        </w:trPr>
        <w:tc>
          <w:tcPr>
            <w:tcW w:w="1438" w:type="dxa"/>
            <w:tcBorders>
              <w:top w:val="nil"/>
              <w:left w:val="nil"/>
              <w:bottom w:val="nil"/>
              <w:right w:val="nil"/>
            </w:tcBorders>
            <w:shd w:val="clear" w:color="auto" w:fill="auto"/>
            <w:noWrap/>
            <w:vAlign w:val="bottom"/>
          </w:tcPr>
          <w:p w14:paraId="7290125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MIA</w:t>
            </w:r>
          </w:p>
        </w:tc>
        <w:tc>
          <w:tcPr>
            <w:tcW w:w="8221" w:type="dxa"/>
            <w:tcBorders>
              <w:top w:val="nil"/>
              <w:left w:val="nil"/>
              <w:bottom w:val="nil"/>
              <w:right w:val="nil"/>
            </w:tcBorders>
            <w:shd w:val="clear" w:color="auto" w:fill="auto"/>
            <w:noWrap/>
            <w:vAlign w:val="bottom"/>
          </w:tcPr>
          <w:p w14:paraId="1C1DC2B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Internal Affairs</w:t>
            </w:r>
          </w:p>
        </w:tc>
      </w:tr>
      <w:tr w:rsidR="00F56F8A" w:rsidRPr="002B586D" w14:paraId="114334F4" w14:textId="77777777" w:rsidTr="006522CC">
        <w:trPr>
          <w:trHeight w:val="227"/>
        </w:trPr>
        <w:tc>
          <w:tcPr>
            <w:tcW w:w="1438" w:type="dxa"/>
            <w:tcBorders>
              <w:top w:val="nil"/>
              <w:left w:val="nil"/>
              <w:bottom w:val="nil"/>
              <w:right w:val="nil"/>
            </w:tcBorders>
            <w:shd w:val="clear" w:color="auto" w:fill="auto"/>
            <w:noWrap/>
            <w:vAlign w:val="bottom"/>
          </w:tcPr>
          <w:p w14:paraId="65E5811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MIEM</w:t>
            </w:r>
          </w:p>
        </w:tc>
        <w:tc>
          <w:tcPr>
            <w:tcW w:w="8221" w:type="dxa"/>
            <w:tcBorders>
              <w:top w:val="nil"/>
              <w:left w:val="nil"/>
              <w:bottom w:val="nil"/>
              <w:right w:val="nil"/>
            </w:tcBorders>
            <w:shd w:val="clear" w:color="auto" w:fill="auto"/>
            <w:noWrap/>
            <w:vAlign w:val="bottom"/>
          </w:tcPr>
          <w:p w14:paraId="30964E3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Industry Energy and Mining (RS)</w:t>
            </w:r>
          </w:p>
        </w:tc>
      </w:tr>
      <w:tr w:rsidR="00F56F8A" w:rsidRPr="002B586D" w14:paraId="6F1EA6CD" w14:textId="77777777" w:rsidTr="006522CC">
        <w:trPr>
          <w:trHeight w:val="227"/>
        </w:trPr>
        <w:tc>
          <w:tcPr>
            <w:tcW w:w="1438" w:type="dxa"/>
            <w:tcBorders>
              <w:top w:val="nil"/>
              <w:left w:val="nil"/>
              <w:bottom w:val="nil"/>
              <w:right w:val="nil"/>
            </w:tcBorders>
            <w:shd w:val="clear" w:color="auto" w:fill="auto"/>
            <w:noWrap/>
            <w:vAlign w:val="bottom"/>
          </w:tcPr>
          <w:p w14:paraId="5A53251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mm</w:t>
            </w:r>
          </w:p>
        </w:tc>
        <w:tc>
          <w:tcPr>
            <w:tcW w:w="8221" w:type="dxa"/>
            <w:tcBorders>
              <w:top w:val="nil"/>
              <w:left w:val="nil"/>
              <w:bottom w:val="nil"/>
              <w:right w:val="nil"/>
            </w:tcBorders>
            <w:shd w:val="clear" w:color="auto" w:fill="auto"/>
            <w:noWrap/>
            <w:vAlign w:val="bottom"/>
          </w:tcPr>
          <w:p w14:paraId="42C3DDB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Millimetres</w:t>
            </w:r>
          </w:p>
        </w:tc>
      </w:tr>
      <w:tr w:rsidR="00F56F8A" w:rsidRPr="002B586D" w14:paraId="2037AC86" w14:textId="77777777" w:rsidTr="006522CC">
        <w:trPr>
          <w:trHeight w:val="227"/>
        </w:trPr>
        <w:tc>
          <w:tcPr>
            <w:tcW w:w="1438" w:type="dxa"/>
            <w:tcBorders>
              <w:top w:val="nil"/>
              <w:left w:val="nil"/>
              <w:bottom w:val="nil"/>
              <w:right w:val="nil"/>
            </w:tcBorders>
            <w:shd w:val="clear" w:color="auto" w:fill="auto"/>
            <w:noWrap/>
            <w:vAlign w:val="bottom"/>
          </w:tcPr>
          <w:p w14:paraId="05F1EC1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Mm</w:t>
            </w:r>
            <w:r w:rsidRPr="002B586D">
              <w:rPr>
                <w:rFonts w:cstheme="minorHAnsi"/>
                <w:color w:val="000000"/>
                <w:szCs w:val="22"/>
                <w:vertAlign w:val="superscript"/>
                <w:lang w:eastAsia="en-GB"/>
              </w:rPr>
              <w:t>3</w:t>
            </w:r>
          </w:p>
        </w:tc>
        <w:tc>
          <w:tcPr>
            <w:tcW w:w="8221" w:type="dxa"/>
            <w:tcBorders>
              <w:top w:val="nil"/>
              <w:left w:val="nil"/>
              <w:bottom w:val="nil"/>
              <w:right w:val="nil"/>
            </w:tcBorders>
            <w:shd w:val="clear" w:color="auto" w:fill="auto"/>
            <w:noWrap/>
            <w:vAlign w:val="bottom"/>
          </w:tcPr>
          <w:p w14:paraId="2CFA7A6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Millions of cubic metres</w:t>
            </w:r>
          </w:p>
        </w:tc>
      </w:tr>
      <w:tr w:rsidR="00F56F8A" w:rsidRPr="002B586D" w14:paraId="2C1A6761" w14:textId="77777777" w:rsidTr="006522CC">
        <w:trPr>
          <w:trHeight w:val="227"/>
        </w:trPr>
        <w:tc>
          <w:tcPr>
            <w:tcW w:w="1438" w:type="dxa"/>
            <w:tcBorders>
              <w:top w:val="nil"/>
              <w:left w:val="nil"/>
              <w:bottom w:val="nil"/>
              <w:right w:val="nil"/>
            </w:tcBorders>
            <w:shd w:val="clear" w:color="auto" w:fill="auto"/>
            <w:noWrap/>
            <w:vAlign w:val="bottom"/>
          </w:tcPr>
          <w:p w14:paraId="12E24D0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lastRenderedPageBreak/>
              <w:t>Mm³/yr</w:t>
            </w:r>
          </w:p>
        </w:tc>
        <w:tc>
          <w:tcPr>
            <w:tcW w:w="8221" w:type="dxa"/>
            <w:tcBorders>
              <w:top w:val="nil"/>
              <w:left w:val="nil"/>
              <w:bottom w:val="nil"/>
              <w:right w:val="nil"/>
            </w:tcBorders>
            <w:shd w:val="clear" w:color="auto" w:fill="auto"/>
            <w:noWrap/>
            <w:vAlign w:val="bottom"/>
          </w:tcPr>
          <w:p w14:paraId="0EB0B4F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Million cubic metres per year</w:t>
            </w:r>
          </w:p>
        </w:tc>
      </w:tr>
      <w:tr w:rsidR="00F56F8A" w:rsidRPr="002B586D" w14:paraId="5D3544FF" w14:textId="77777777" w:rsidTr="006522CC">
        <w:trPr>
          <w:trHeight w:val="227"/>
        </w:trPr>
        <w:tc>
          <w:tcPr>
            <w:tcW w:w="1438" w:type="dxa"/>
            <w:tcBorders>
              <w:top w:val="nil"/>
              <w:left w:val="nil"/>
              <w:bottom w:val="nil"/>
              <w:right w:val="nil"/>
            </w:tcBorders>
            <w:shd w:val="clear" w:color="auto" w:fill="auto"/>
            <w:noWrap/>
            <w:vAlign w:val="bottom"/>
          </w:tcPr>
          <w:p w14:paraId="0BFCC85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mm/a</w:t>
            </w:r>
          </w:p>
        </w:tc>
        <w:tc>
          <w:tcPr>
            <w:tcW w:w="8221" w:type="dxa"/>
            <w:tcBorders>
              <w:top w:val="nil"/>
              <w:left w:val="nil"/>
              <w:bottom w:val="nil"/>
              <w:right w:val="nil"/>
            </w:tcBorders>
            <w:shd w:val="clear" w:color="auto" w:fill="auto"/>
            <w:noWrap/>
            <w:vAlign w:val="bottom"/>
          </w:tcPr>
          <w:p w14:paraId="7B9D50E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Millimetres per year</w:t>
            </w:r>
          </w:p>
        </w:tc>
      </w:tr>
      <w:tr w:rsidR="00F56F8A" w:rsidRPr="002B586D" w14:paraId="7C934DB9" w14:textId="77777777" w:rsidTr="006522CC">
        <w:trPr>
          <w:trHeight w:val="227"/>
        </w:trPr>
        <w:tc>
          <w:tcPr>
            <w:tcW w:w="1438" w:type="dxa"/>
            <w:tcBorders>
              <w:top w:val="nil"/>
              <w:left w:val="nil"/>
              <w:bottom w:val="nil"/>
              <w:right w:val="nil"/>
            </w:tcBorders>
            <w:shd w:val="clear" w:color="auto" w:fill="auto"/>
            <w:noWrap/>
            <w:vAlign w:val="bottom"/>
          </w:tcPr>
          <w:p w14:paraId="5FA4C26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MME</w:t>
            </w:r>
          </w:p>
        </w:tc>
        <w:tc>
          <w:tcPr>
            <w:tcW w:w="8221" w:type="dxa"/>
            <w:tcBorders>
              <w:top w:val="nil"/>
              <w:left w:val="nil"/>
              <w:bottom w:val="nil"/>
              <w:right w:val="nil"/>
            </w:tcBorders>
            <w:shd w:val="clear" w:color="auto" w:fill="auto"/>
            <w:noWrap/>
            <w:vAlign w:val="bottom"/>
          </w:tcPr>
          <w:p w14:paraId="4EC1D19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Mining and Energy</w:t>
            </w:r>
          </w:p>
        </w:tc>
      </w:tr>
      <w:tr w:rsidR="00F56F8A" w:rsidRPr="002B586D" w14:paraId="02EC2093" w14:textId="77777777" w:rsidTr="006522CC">
        <w:trPr>
          <w:trHeight w:val="227"/>
        </w:trPr>
        <w:tc>
          <w:tcPr>
            <w:tcW w:w="1438" w:type="dxa"/>
            <w:tcBorders>
              <w:top w:val="nil"/>
              <w:left w:val="nil"/>
              <w:bottom w:val="nil"/>
              <w:right w:val="nil"/>
            </w:tcBorders>
            <w:shd w:val="clear" w:color="auto" w:fill="auto"/>
            <w:noWrap/>
            <w:vAlign w:val="bottom"/>
          </w:tcPr>
          <w:p w14:paraId="3A199C4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MNE</w:t>
            </w:r>
          </w:p>
        </w:tc>
        <w:tc>
          <w:tcPr>
            <w:tcW w:w="8221" w:type="dxa"/>
            <w:tcBorders>
              <w:top w:val="nil"/>
              <w:left w:val="nil"/>
              <w:bottom w:val="nil"/>
              <w:right w:val="nil"/>
            </w:tcBorders>
            <w:shd w:val="clear" w:color="auto" w:fill="auto"/>
            <w:noWrap/>
            <w:vAlign w:val="bottom"/>
          </w:tcPr>
          <w:p w14:paraId="038E3DF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Montenegro</w:t>
            </w:r>
          </w:p>
        </w:tc>
      </w:tr>
      <w:tr w:rsidR="00F56F8A" w:rsidRPr="002B586D" w14:paraId="04B239D2" w14:textId="77777777" w:rsidTr="006522CC">
        <w:trPr>
          <w:trHeight w:val="227"/>
        </w:trPr>
        <w:tc>
          <w:tcPr>
            <w:tcW w:w="1438" w:type="dxa"/>
            <w:tcBorders>
              <w:top w:val="nil"/>
              <w:left w:val="nil"/>
              <w:bottom w:val="nil"/>
              <w:right w:val="nil"/>
            </w:tcBorders>
            <w:shd w:val="clear" w:color="auto" w:fill="auto"/>
            <w:noWrap/>
            <w:vAlign w:val="bottom"/>
          </w:tcPr>
          <w:p w14:paraId="37AA53D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MOFTER</w:t>
            </w:r>
          </w:p>
        </w:tc>
        <w:tc>
          <w:tcPr>
            <w:tcW w:w="8221" w:type="dxa"/>
            <w:tcBorders>
              <w:top w:val="nil"/>
              <w:left w:val="nil"/>
              <w:bottom w:val="nil"/>
              <w:right w:val="nil"/>
            </w:tcBorders>
            <w:shd w:val="clear" w:color="auto" w:fill="auto"/>
            <w:noWrap/>
            <w:vAlign w:val="bottom"/>
          </w:tcPr>
          <w:p w14:paraId="1C5F079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Free Trade and Economic Relations (BiH)</w:t>
            </w:r>
          </w:p>
        </w:tc>
      </w:tr>
      <w:tr w:rsidR="00F56F8A" w:rsidRPr="002B586D" w14:paraId="45B4F059" w14:textId="77777777" w:rsidTr="006522CC">
        <w:trPr>
          <w:trHeight w:val="227"/>
        </w:trPr>
        <w:tc>
          <w:tcPr>
            <w:tcW w:w="1438" w:type="dxa"/>
            <w:tcBorders>
              <w:top w:val="nil"/>
              <w:left w:val="nil"/>
              <w:bottom w:val="nil"/>
              <w:right w:val="nil"/>
            </w:tcBorders>
            <w:shd w:val="clear" w:color="auto" w:fill="auto"/>
            <w:noWrap/>
            <w:vAlign w:val="bottom"/>
          </w:tcPr>
          <w:p w14:paraId="4460CF3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MoU</w:t>
            </w:r>
          </w:p>
        </w:tc>
        <w:tc>
          <w:tcPr>
            <w:tcW w:w="8221" w:type="dxa"/>
            <w:tcBorders>
              <w:top w:val="nil"/>
              <w:left w:val="nil"/>
              <w:bottom w:val="nil"/>
              <w:right w:val="nil"/>
            </w:tcBorders>
            <w:shd w:val="clear" w:color="auto" w:fill="auto"/>
            <w:noWrap/>
            <w:vAlign w:val="bottom"/>
          </w:tcPr>
          <w:p w14:paraId="50FAEF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Memorandum of Understanding</w:t>
            </w:r>
          </w:p>
        </w:tc>
      </w:tr>
      <w:tr w:rsidR="00F56F8A" w:rsidRPr="002B586D" w14:paraId="2BDAD25A" w14:textId="77777777" w:rsidTr="006522CC">
        <w:trPr>
          <w:trHeight w:val="227"/>
        </w:trPr>
        <w:tc>
          <w:tcPr>
            <w:tcW w:w="1438" w:type="dxa"/>
            <w:tcBorders>
              <w:top w:val="nil"/>
              <w:left w:val="nil"/>
              <w:bottom w:val="nil"/>
              <w:right w:val="nil"/>
            </w:tcBorders>
            <w:shd w:val="clear" w:color="auto" w:fill="auto"/>
            <w:noWrap/>
            <w:vAlign w:val="bottom"/>
          </w:tcPr>
          <w:p w14:paraId="49756FF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MQ</w:t>
            </w:r>
          </w:p>
        </w:tc>
        <w:tc>
          <w:tcPr>
            <w:tcW w:w="8221" w:type="dxa"/>
            <w:tcBorders>
              <w:top w:val="nil"/>
              <w:left w:val="nil"/>
              <w:bottom w:val="nil"/>
              <w:right w:val="nil"/>
            </w:tcBorders>
            <w:shd w:val="clear" w:color="auto" w:fill="auto"/>
            <w:noWrap/>
            <w:vAlign w:val="bottom"/>
          </w:tcPr>
          <w:p w14:paraId="3955CE5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Mean Monthly Flow</w:t>
            </w:r>
          </w:p>
        </w:tc>
      </w:tr>
      <w:tr w:rsidR="00F56F8A" w:rsidRPr="002B586D" w14:paraId="47D772FF" w14:textId="77777777" w:rsidTr="006522CC">
        <w:trPr>
          <w:trHeight w:val="227"/>
        </w:trPr>
        <w:tc>
          <w:tcPr>
            <w:tcW w:w="1438" w:type="dxa"/>
            <w:tcBorders>
              <w:top w:val="nil"/>
              <w:left w:val="nil"/>
              <w:bottom w:val="nil"/>
              <w:right w:val="nil"/>
            </w:tcBorders>
            <w:shd w:val="clear" w:color="auto" w:fill="auto"/>
            <w:noWrap/>
            <w:vAlign w:val="bottom"/>
          </w:tcPr>
          <w:p w14:paraId="04C4973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MS</w:t>
            </w:r>
          </w:p>
        </w:tc>
        <w:tc>
          <w:tcPr>
            <w:tcW w:w="8221" w:type="dxa"/>
            <w:tcBorders>
              <w:top w:val="nil"/>
              <w:left w:val="nil"/>
              <w:bottom w:val="nil"/>
              <w:right w:val="nil"/>
            </w:tcBorders>
            <w:shd w:val="clear" w:color="auto" w:fill="auto"/>
            <w:noWrap/>
            <w:vAlign w:val="bottom"/>
          </w:tcPr>
          <w:p w14:paraId="04EB097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Meteorological Station</w:t>
            </w:r>
          </w:p>
        </w:tc>
      </w:tr>
      <w:tr w:rsidR="00F56F8A" w:rsidRPr="002B586D" w14:paraId="01DEC771" w14:textId="77777777" w:rsidTr="006522CC">
        <w:trPr>
          <w:trHeight w:val="227"/>
        </w:trPr>
        <w:tc>
          <w:tcPr>
            <w:tcW w:w="1438" w:type="dxa"/>
            <w:tcBorders>
              <w:top w:val="nil"/>
              <w:left w:val="nil"/>
              <w:bottom w:val="nil"/>
              <w:right w:val="nil"/>
            </w:tcBorders>
            <w:shd w:val="clear" w:color="auto" w:fill="auto"/>
            <w:noWrap/>
            <w:vAlign w:val="bottom"/>
          </w:tcPr>
          <w:p w14:paraId="2F638D2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MSPCEEP</w:t>
            </w:r>
          </w:p>
        </w:tc>
        <w:tc>
          <w:tcPr>
            <w:tcW w:w="8221" w:type="dxa"/>
            <w:tcBorders>
              <w:top w:val="nil"/>
              <w:left w:val="nil"/>
              <w:bottom w:val="nil"/>
              <w:right w:val="nil"/>
            </w:tcBorders>
            <w:shd w:val="clear" w:color="auto" w:fill="auto"/>
            <w:noWrap/>
            <w:vAlign w:val="bottom"/>
          </w:tcPr>
          <w:p w14:paraId="192A2BC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Ministry of Spatial Planning, Civil Engineering and Environmental Protection (RS)</w:t>
            </w:r>
          </w:p>
        </w:tc>
      </w:tr>
      <w:tr w:rsidR="00F56F8A" w:rsidRPr="002B586D" w14:paraId="6EC91AA7" w14:textId="77777777" w:rsidTr="006522CC">
        <w:trPr>
          <w:trHeight w:val="227"/>
        </w:trPr>
        <w:tc>
          <w:tcPr>
            <w:tcW w:w="1438" w:type="dxa"/>
            <w:tcBorders>
              <w:top w:val="nil"/>
              <w:left w:val="nil"/>
              <w:bottom w:val="nil"/>
              <w:right w:val="nil"/>
            </w:tcBorders>
            <w:shd w:val="clear" w:color="auto" w:fill="auto"/>
            <w:noWrap/>
            <w:vAlign w:val="bottom"/>
          </w:tcPr>
          <w:p w14:paraId="5A95F27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mV</w:t>
            </w:r>
          </w:p>
        </w:tc>
        <w:tc>
          <w:tcPr>
            <w:tcW w:w="8221" w:type="dxa"/>
            <w:tcBorders>
              <w:top w:val="nil"/>
              <w:left w:val="nil"/>
              <w:bottom w:val="nil"/>
              <w:right w:val="nil"/>
            </w:tcBorders>
            <w:shd w:val="clear" w:color="auto" w:fill="auto"/>
            <w:noWrap/>
            <w:vAlign w:val="bottom"/>
          </w:tcPr>
          <w:p w14:paraId="4583DD2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 volts</w:t>
            </w:r>
          </w:p>
        </w:tc>
      </w:tr>
      <w:tr w:rsidR="00F56F8A" w:rsidRPr="002B586D" w14:paraId="2C3E4CEF" w14:textId="77777777" w:rsidTr="006522CC">
        <w:trPr>
          <w:trHeight w:val="227"/>
        </w:trPr>
        <w:tc>
          <w:tcPr>
            <w:tcW w:w="1438" w:type="dxa"/>
            <w:tcBorders>
              <w:top w:val="nil"/>
              <w:left w:val="nil"/>
              <w:bottom w:val="nil"/>
              <w:right w:val="nil"/>
            </w:tcBorders>
            <w:shd w:val="clear" w:color="auto" w:fill="auto"/>
            <w:noWrap/>
            <w:vAlign w:val="bottom"/>
          </w:tcPr>
          <w:p w14:paraId="34107CE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MVA</w:t>
            </w:r>
          </w:p>
        </w:tc>
        <w:tc>
          <w:tcPr>
            <w:tcW w:w="8221" w:type="dxa"/>
            <w:tcBorders>
              <w:top w:val="nil"/>
              <w:left w:val="nil"/>
              <w:bottom w:val="nil"/>
              <w:right w:val="nil"/>
            </w:tcBorders>
            <w:shd w:val="clear" w:color="auto" w:fill="auto"/>
            <w:noWrap/>
            <w:vAlign w:val="bottom"/>
          </w:tcPr>
          <w:p w14:paraId="77950DC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Mega Volt Ampere (apparent power)</w:t>
            </w:r>
          </w:p>
        </w:tc>
      </w:tr>
      <w:tr w:rsidR="00F56F8A" w:rsidRPr="002B586D" w14:paraId="3C2493EC" w14:textId="77777777" w:rsidTr="006522CC">
        <w:trPr>
          <w:trHeight w:val="227"/>
        </w:trPr>
        <w:tc>
          <w:tcPr>
            <w:tcW w:w="1438" w:type="dxa"/>
            <w:tcBorders>
              <w:top w:val="nil"/>
              <w:left w:val="nil"/>
              <w:bottom w:val="nil"/>
              <w:right w:val="nil"/>
            </w:tcBorders>
            <w:shd w:val="clear" w:color="auto" w:fill="auto"/>
            <w:noWrap/>
            <w:vAlign w:val="bottom"/>
          </w:tcPr>
          <w:p w14:paraId="6D1A24C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MW</w:t>
            </w:r>
          </w:p>
        </w:tc>
        <w:tc>
          <w:tcPr>
            <w:tcW w:w="8221" w:type="dxa"/>
            <w:tcBorders>
              <w:top w:val="nil"/>
              <w:left w:val="nil"/>
              <w:bottom w:val="nil"/>
              <w:right w:val="nil"/>
            </w:tcBorders>
            <w:shd w:val="clear" w:color="auto" w:fill="auto"/>
            <w:noWrap/>
            <w:vAlign w:val="bottom"/>
          </w:tcPr>
          <w:p w14:paraId="1F0273E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Megawatt</w:t>
            </w:r>
          </w:p>
        </w:tc>
      </w:tr>
      <w:tr w:rsidR="00F56F8A" w:rsidRPr="002B586D" w14:paraId="0E2AB716" w14:textId="77777777" w:rsidTr="006522CC">
        <w:trPr>
          <w:trHeight w:val="227"/>
        </w:trPr>
        <w:tc>
          <w:tcPr>
            <w:tcW w:w="1438" w:type="dxa"/>
            <w:tcBorders>
              <w:top w:val="nil"/>
              <w:left w:val="nil"/>
              <w:bottom w:val="nil"/>
              <w:right w:val="nil"/>
            </w:tcBorders>
            <w:shd w:val="clear" w:color="auto" w:fill="auto"/>
            <w:noWrap/>
            <w:vAlign w:val="bottom"/>
          </w:tcPr>
          <w:p w14:paraId="624B910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NAMA</w:t>
            </w:r>
          </w:p>
        </w:tc>
        <w:tc>
          <w:tcPr>
            <w:tcW w:w="8221" w:type="dxa"/>
            <w:tcBorders>
              <w:top w:val="nil"/>
              <w:left w:val="nil"/>
              <w:bottom w:val="nil"/>
              <w:right w:val="nil"/>
            </w:tcBorders>
            <w:shd w:val="clear" w:color="auto" w:fill="auto"/>
            <w:noWrap/>
            <w:vAlign w:val="bottom"/>
          </w:tcPr>
          <w:p w14:paraId="0806F67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Nationally Appropriate Mitigation Actions</w:t>
            </w:r>
          </w:p>
        </w:tc>
      </w:tr>
      <w:tr w:rsidR="00F56F8A" w:rsidRPr="002B586D" w14:paraId="506E6907" w14:textId="77777777" w:rsidTr="006522CC">
        <w:trPr>
          <w:trHeight w:val="227"/>
        </w:trPr>
        <w:tc>
          <w:tcPr>
            <w:tcW w:w="1438" w:type="dxa"/>
            <w:tcBorders>
              <w:top w:val="nil"/>
              <w:left w:val="nil"/>
              <w:bottom w:val="nil"/>
              <w:right w:val="nil"/>
            </w:tcBorders>
            <w:shd w:val="clear" w:color="auto" w:fill="auto"/>
            <w:noWrap/>
            <w:vAlign w:val="bottom"/>
          </w:tcPr>
          <w:p w14:paraId="17BE77C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Nat.</w:t>
            </w:r>
          </w:p>
        </w:tc>
        <w:tc>
          <w:tcPr>
            <w:tcW w:w="8221" w:type="dxa"/>
            <w:tcBorders>
              <w:top w:val="nil"/>
              <w:left w:val="nil"/>
              <w:bottom w:val="nil"/>
              <w:right w:val="nil"/>
            </w:tcBorders>
            <w:shd w:val="clear" w:color="auto" w:fill="auto"/>
            <w:noWrap/>
            <w:vAlign w:val="bottom"/>
          </w:tcPr>
          <w:p w14:paraId="0105A3E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Natural</w:t>
            </w:r>
          </w:p>
        </w:tc>
      </w:tr>
      <w:tr w:rsidR="00F56F8A" w:rsidRPr="002B586D" w14:paraId="4389D9AE" w14:textId="77777777" w:rsidTr="006522CC">
        <w:trPr>
          <w:trHeight w:val="227"/>
        </w:trPr>
        <w:tc>
          <w:tcPr>
            <w:tcW w:w="1438" w:type="dxa"/>
            <w:tcBorders>
              <w:top w:val="nil"/>
              <w:left w:val="nil"/>
              <w:bottom w:val="nil"/>
              <w:right w:val="nil"/>
            </w:tcBorders>
            <w:shd w:val="clear" w:color="auto" w:fill="auto"/>
            <w:noWrap/>
            <w:vAlign w:val="bottom"/>
          </w:tcPr>
          <w:p w14:paraId="36C018A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NE</w:t>
            </w:r>
          </w:p>
        </w:tc>
        <w:tc>
          <w:tcPr>
            <w:tcW w:w="8221" w:type="dxa"/>
            <w:tcBorders>
              <w:top w:val="nil"/>
              <w:left w:val="nil"/>
              <w:bottom w:val="nil"/>
              <w:right w:val="nil"/>
            </w:tcBorders>
            <w:shd w:val="clear" w:color="auto" w:fill="auto"/>
            <w:noWrap/>
            <w:vAlign w:val="bottom"/>
          </w:tcPr>
          <w:p w14:paraId="027E54D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Not Endangered</w:t>
            </w:r>
          </w:p>
        </w:tc>
      </w:tr>
      <w:tr w:rsidR="00F56F8A" w:rsidRPr="002B586D" w14:paraId="3C65E8ED" w14:textId="77777777" w:rsidTr="006522CC">
        <w:trPr>
          <w:trHeight w:val="227"/>
        </w:trPr>
        <w:tc>
          <w:tcPr>
            <w:tcW w:w="1438" w:type="dxa"/>
            <w:tcBorders>
              <w:top w:val="nil"/>
              <w:left w:val="nil"/>
              <w:bottom w:val="nil"/>
              <w:right w:val="nil"/>
            </w:tcBorders>
            <w:shd w:val="clear" w:color="auto" w:fill="auto"/>
            <w:noWrap/>
            <w:vAlign w:val="bottom"/>
          </w:tcPr>
          <w:p w14:paraId="1A70C1A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NE</w:t>
            </w:r>
          </w:p>
        </w:tc>
        <w:tc>
          <w:tcPr>
            <w:tcW w:w="8221" w:type="dxa"/>
            <w:tcBorders>
              <w:top w:val="nil"/>
              <w:left w:val="nil"/>
              <w:bottom w:val="nil"/>
              <w:right w:val="nil"/>
            </w:tcBorders>
            <w:shd w:val="clear" w:color="auto" w:fill="auto"/>
            <w:noWrap/>
            <w:vAlign w:val="bottom"/>
          </w:tcPr>
          <w:p w14:paraId="72C2F60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North East</w:t>
            </w:r>
          </w:p>
        </w:tc>
      </w:tr>
      <w:tr w:rsidR="00F56F8A" w:rsidRPr="002B586D" w14:paraId="4F4088AE" w14:textId="77777777" w:rsidTr="006522CC">
        <w:trPr>
          <w:trHeight w:val="227"/>
        </w:trPr>
        <w:tc>
          <w:tcPr>
            <w:tcW w:w="1438" w:type="dxa"/>
            <w:tcBorders>
              <w:top w:val="nil"/>
              <w:left w:val="nil"/>
              <w:bottom w:val="nil"/>
              <w:right w:val="nil"/>
            </w:tcBorders>
            <w:shd w:val="clear" w:color="auto" w:fill="auto"/>
            <w:noWrap/>
            <w:vAlign w:val="bottom"/>
          </w:tcPr>
          <w:p w14:paraId="2CA5995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NGO</w:t>
            </w:r>
          </w:p>
        </w:tc>
        <w:tc>
          <w:tcPr>
            <w:tcW w:w="8221" w:type="dxa"/>
            <w:tcBorders>
              <w:top w:val="nil"/>
              <w:left w:val="nil"/>
              <w:bottom w:val="nil"/>
              <w:right w:val="nil"/>
            </w:tcBorders>
            <w:shd w:val="clear" w:color="auto" w:fill="auto"/>
            <w:noWrap/>
            <w:vAlign w:val="bottom"/>
          </w:tcPr>
          <w:p w14:paraId="67F8CF9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Non-Government Organisation</w:t>
            </w:r>
          </w:p>
        </w:tc>
      </w:tr>
      <w:tr w:rsidR="00F56F8A" w:rsidRPr="002B586D" w14:paraId="0E96EBFD" w14:textId="77777777" w:rsidTr="006522CC">
        <w:trPr>
          <w:trHeight w:val="227"/>
        </w:trPr>
        <w:tc>
          <w:tcPr>
            <w:tcW w:w="1438" w:type="dxa"/>
            <w:tcBorders>
              <w:top w:val="nil"/>
              <w:left w:val="nil"/>
              <w:bottom w:val="nil"/>
              <w:right w:val="nil"/>
            </w:tcBorders>
            <w:shd w:val="clear" w:color="auto" w:fill="auto"/>
            <w:noWrap/>
            <w:vAlign w:val="bottom"/>
          </w:tcPr>
          <w:p w14:paraId="79C8573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NH</w:t>
            </w:r>
            <w:r w:rsidRPr="002B586D">
              <w:rPr>
                <w:rFonts w:cstheme="minorHAnsi"/>
                <w:color w:val="000000"/>
                <w:szCs w:val="22"/>
                <w:vertAlign w:val="subscript"/>
                <w:lang w:eastAsia="en-GB"/>
              </w:rPr>
              <w:t>3</w:t>
            </w:r>
          </w:p>
        </w:tc>
        <w:tc>
          <w:tcPr>
            <w:tcW w:w="8221" w:type="dxa"/>
            <w:tcBorders>
              <w:top w:val="nil"/>
              <w:left w:val="nil"/>
              <w:bottom w:val="nil"/>
              <w:right w:val="nil"/>
            </w:tcBorders>
            <w:shd w:val="clear" w:color="auto" w:fill="auto"/>
            <w:noWrap/>
            <w:vAlign w:val="bottom"/>
          </w:tcPr>
          <w:p w14:paraId="15C701A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Ammonia</w:t>
            </w:r>
          </w:p>
        </w:tc>
      </w:tr>
      <w:tr w:rsidR="00F56F8A" w:rsidRPr="002B586D" w14:paraId="0D002288" w14:textId="77777777" w:rsidTr="006522CC">
        <w:trPr>
          <w:trHeight w:val="227"/>
        </w:trPr>
        <w:tc>
          <w:tcPr>
            <w:tcW w:w="1438" w:type="dxa"/>
            <w:tcBorders>
              <w:top w:val="nil"/>
              <w:left w:val="nil"/>
              <w:bottom w:val="nil"/>
              <w:right w:val="nil"/>
            </w:tcBorders>
            <w:shd w:val="clear" w:color="auto" w:fill="auto"/>
            <w:noWrap/>
            <w:vAlign w:val="bottom"/>
          </w:tcPr>
          <w:p w14:paraId="4EE8029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NO</w:t>
            </w:r>
            <w:r w:rsidRPr="002B586D">
              <w:rPr>
                <w:rFonts w:cstheme="minorHAnsi"/>
                <w:color w:val="000000"/>
                <w:szCs w:val="22"/>
                <w:vertAlign w:val="subscript"/>
                <w:lang w:eastAsia="en-GB"/>
              </w:rPr>
              <w:t>2</w:t>
            </w:r>
          </w:p>
        </w:tc>
        <w:tc>
          <w:tcPr>
            <w:tcW w:w="8221" w:type="dxa"/>
            <w:tcBorders>
              <w:top w:val="nil"/>
              <w:left w:val="nil"/>
              <w:bottom w:val="nil"/>
              <w:right w:val="nil"/>
            </w:tcBorders>
            <w:shd w:val="clear" w:color="auto" w:fill="auto"/>
            <w:noWrap/>
            <w:vAlign w:val="bottom"/>
          </w:tcPr>
          <w:p w14:paraId="35B8C8E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Nitrous Oxide</w:t>
            </w:r>
          </w:p>
        </w:tc>
      </w:tr>
      <w:tr w:rsidR="00F56F8A" w:rsidRPr="002B586D" w14:paraId="6EEB01E4" w14:textId="77777777" w:rsidTr="006522CC">
        <w:trPr>
          <w:trHeight w:val="227"/>
        </w:trPr>
        <w:tc>
          <w:tcPr>
            <w:tcW w:w="1438" w:type="dxa"/>
            <w:tcBorders>
              <w:top w:val="nil"/>
              <w:left w:val="nil"/>
              <w:bottom w:val="nil"/>
              <w:right w:val="nil"/>
            </w:tcBorders>
            <w:shd w:val="clear" w:color="auto" w:fill="auto"/>
            <w:noWrap/>
            <w:vAlign w:val="bottom"/>
          </w:tcPr>
          <w:p w14:paraId="5939825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NRW</w:t>
            </w:r>
          </w:p>
        </w:tc>
        <w:tc>
          <w:tcPr>
            <w:tcW w:w="8221" w:type="dxa"/>
            <w:tcBorders>
              <w:top w:val="nil"/>
              <w:left w:val="nil"/>
              <w:bottom w:val="nil"/>
              <w:right w:val="nil"/>
            </w:tcBorders>
            <w:shd w:val="clear" w:color="auto" w:fill="auto"/>
            <w:noWrap/>
            <w:vAlign w:val="bottom"/>
          </w:tcPr>
          <w:p w14:paraId="0E4B042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Non-Revenue Water</w:t>
            </w:r>
          </w:p>
        </w:tc>
      </w:tr>
      <w:tr w:rsidR="00F56F8A" w:rsidRPr="002B586D" w14:paraId="6C6D87E7" w14:textId="77777777" w:rsidTr="006522CC">
        <w:trPr>
          <w:trHeight w:val="227"/>
        </w:trPr>
        <w:tc>
          <w:tcPr>
            <w:tcW w:w="1438" w:type="dxa"/>
            <w:tcBorders>
              <w:top w:val="nil"/>
              <w:left w:val="nil"/>
              <w:bottom w:val="nil"/>
              <w:right w:val="nil"/>
            </w:tcBorders>
            <w:shd w:val="clear" w:color="auto" w:fill="auto"/>
            <w:noWrap/>
            <w:vAlign w:val="bottom"/>
          </w:tcPr>
          <w:p w14:paraId="48B46AB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w:t>
            </w:r>
            <w:r w:rsidRPr="002B586D">
              <w:rPr>
                <w:rFonts w:cstheme="minorHAnsi"/>
                <w:color w:val="000000"/>
                <w:szCs w:val="22"/>
                <w:vertAlign w:val="subscript"/>
                <w:lang w:eastAsia="en-GB"/>
              </w:rPr>
              <w:t>3</w:t>
            </w:r>
          </w:p>
        </w:tc>
        <w:tc>
          <w:tcPr>
            <w:tcW w:w="8221" w:type="dxa"/>
            <w:tcBorders>
              <w:top w:val="nil"/>
              <w:left w:val="nil"/>
              <w:bottom w:val="nil"/>
              <w:right w:val="nil"/>
            </w:tcBorders>
            <w:shd w:val="clear" w:color="auto" w:fill="auto"/>
            <w:noWrap/>
            <w:vAlign w:val="bottom"/>
          </w:tcPr>
          <w:p w14:paraId="4C6F7F2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Ozone</w:t>
            </w:r>
          </w:p>
        </w:tc>
      </w:tr>
      <w:tr w:rsidR="00F56F8A" w:rsidRPr="002B586D" w14:paraId="29A673DD" w14:textId="77777777" w:rsidTr="006522CC">
        <w:trPr>
          <w:trHeight w:val="227"/>
        </w:trPr>
        <w:tc>
          <w:tcPr>
            <w:tcW w:w="1438" w:type="dxa"/>
            <w:tcBorders>
              <w:top w:val="nil"/>
              <w:left w:val="nil"/>
              <w:bottom w:val="nil"/>
              <w:right w:val="nil"/>
            </w:tcBorders>
            <w:shd w:val="clear" w:color="auto" w:fill="auto"/>
            <w:noWrap/>
            <w:vAlign w:val="bottom"/>
          </w:tcPr>
          <w:p w14:paraId="4103A47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O&amp;M</w:t>
            </w:r>
          </w:p>
        </w:tc>
        <w:tc>
          <w:tcPr>
            <w:tcW w:w="8221" w:type="dxa"/>
            <w:tcBorders>
              <w:top w:val="nil"/>
              <w:left w:val="nil"/>
              <w:bottom w:val="nil"/>
              <w:right w:val="nil"/>
            </w:tcBorders>
            <w:shd w:val="clear" w:color="auto" w:fill="auto"/>
            <w:noWrap/>
            <w:vAlign w:val="bottom"/>
          </w:tcPr>
          <w:p w14:paraId="43C9A40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Operation and Maintenance</w:t>
            </w:r>
          </w:p>
        </w:tc>
      </w:tr>
      <w:tr w:rsidR="00F56F8A" w:rsidRPr="002B586D" w14:paraId="0DE0EE07" w14:textId="77777777" w:rsidTr="006522CC">
        <w:trPr>
          <w:trHeight w:val="227"/>
        </w:trPr>
        <w:tc>
          <w:tcPr>
            <w:tcW w:w="1438" w:type="dxa"/>
            <w:tcBorders>
              <w:top w:val="nil"/>
              <w:left w:val="nil"/>
              <w:bottom w:val="nil"/>
              <w:right w:val="nil"/>
            </w:tcBorders>
            <w:shd w:val="clear" w:color="auto" w:fill="auto"/>
            <w:noWrap/>
            <w:vAlign w:val="bottom"/>
          </w:tcPr>
          <w:p w14:paraId="71B7BE8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OECD</w:t>
            </w:r>
          </w:p>
        </w:tc>
        <w:tc>
          <w:tcPr>
            <w:tcW w:w="8221" w:type="dxa"/>
            <w:tcBorders>
              <w:top w:val="nil"/>
              <w:left w:val="nil"/>
              <w:bottom w:val="nil"/>
              <w:right w:val="nil"/>
            </w:tcBorders>
            <w:shd w:val="clear" w:color="auto" w:fill="auto"/>
            <w:noWrap/>
            <w:vAlign w:val="bottom"/>
          </w:tcPr>
          <w:p w14:paraId="3115015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Organisation for Economic Cooperation and Development</w:t>
            </w:r>
          </w:p>
        </w:tc>
      </w:tr>
      <w:tr w:rsidR="00F56F8A" w:rsidRPr="002B586D" w14:paraId="5FF9EEC8" w14:textId="77777777" w:rsidTr="006522CC">
        <w:trPr>
          <w:trHeight w:val="227"/>
        </w:trPr>
        <w:tc>
          <w:tcPr>
            <w:tcW w:w="1438" w:type="dxa"/>
            <w:tcBorders>
              <w:top w:val="nil"/>
              <w:left w:val="nil"/>
              <w:bottom w:val="nil"/>
              <w:right w:val="nil"/>
            </w:tcBorders>
            <w:shd w:val="clear" w:color="auto" w:fill="auto"/>
            <w:noWrap/>
            <w:vAlign w:val="bottom"/>
          </w:tcPr>
          <w:p w14:paraId="0918355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OEL</w:t>
            </w:r>
          </w:p>
        </w:tc>
        <w:tc>
          <w:tcPr>
            <w:tcW w:w="8221" w:type="dxa"/>
            <w:tcBorders>
              <w:top w:val="nil"/>
              <w:left w:val="nil"/>
              <w:bottom w:val="nil"/>
              <w:right w:val="nil"/>
            </w:tcBorders>
            <w:shd w:val="clear" w:color="auto" w:fill="auto"/>
            <w:noWrap/>
            <w:vAlign w:val="bottom"/>
          </w:tcPr>
          <w:p w14:paraId="00C350A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Operation Elevation Level</w:t>
            </w:r>
          </w:p>
        </w:tc>
      </w:tr>
      <w:tr w:rsidR="00F56F8A" w:rsidRPr="002B586D" w14:paraId="02F715B1" w14:textId="77777777" w:rsidTr="006522CC">
        <w:trPr>
          <w:trHeight w:val="227"/>
        </w:trPr>
        <w:tc>
          <w:tcPr>
            <w:tcW w:w="1438" w:type="dxa"/>
            <w:tcBorders>
              <w:top w:val="nil"/>
              <w:left w:val="nil"/>
              <w:bottom w:val="nil"/>
              <w:right w:val="nil"/>
            </w:tcBorders>
            <w:shd w:val="clear" w:color="auto" w:fill="auto"/>
            <w:noWrap/>
            <w:vAlign w:val="bottom"/>
          </w:tcPr>
          <w:p w14:paraId="124A5FE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OG</w:t>
            </w:r>
          </w:p>
        </w:tc>
        <w:tc>
          <w:tcPr>
            <w:tcW w:w="8221" w:type="dxa"/>
            <w:tcBorders>
              <w:top w:val="nil"/>
              <w:left w:val="nil"/>
              <w:bottom w:val="nil"/>
              <w:right w:val="nil"/>
            </w:tcBorders>
            <w:shd w:val="clear" w:color="auto" w:fill="auto"/>
            <w:noWrap/>
            <w:vAlign w:val="bottom"/>
          </w:tcPr>
          <w:p w14:paraId="4A4CE4E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Official Gazette</w:t>
            </w:r>
          </w:p>
        </w:tc>
      </w:tr>
      <w:tr w:rsidR="00933868" w:rsidRPr="002B586D" w14:paraId="1172AFDA" w14:textId="77777777" w:rsidTr="006522CC">
        <w:trPr>
          <w:trHeight w:val="227"/>
        </w:trPr>
        <w:tc>
          <w:tcPr>
            <w:tcW w:w="1438" w:type="dxa"/>
            <w:tcBorders>
              <w:top w:val="nil"/>
              <w:left w:val="nil"/>
              <w:bottom w:val="nil"/>
              <w:right w:val="nil"/>
            </w:tcBorders>
            <w:shd w:val="clear" w:color="auto" w:fill="auto"/>
            <w:noWrap/>
            <w:vAlign w:val="bottom"/>
          </w:tcPr>
          <w:p w14:paraId="5C07E69D" w14:textId="77777777" w:rsidR="00933868" w:rsidRPr="002B586D" w:rsidRDefault="00933868" w:rsidP="002B586D">
            <w:pPr>
              <w:spacing w:line="240" w:lineRule="auto"/>
              <w:jc w:val="both"/>
              <w:rPr>
                <w:rFonts w:cstheme="minorHAnsi"/>
                <w:color w:val="000000"/>
                <w:szCs w:val="22"/>
                <w:lang w:eastAsia="en-GB"/>
              </w:rPr>
            </w:pPr>
            <w:r w:rsidRPr="002B586D">
              <w:rPr>
                <w:rFonts w:cstheme="minorHAnsi"/>
                <w:color w:val="000000"/>
                <w:szCs w:val="22"/>
                <w:lang w:eastAsia="en-GB"/>
              </w:rPr>
              <w:t>Pas</w:t>
            </w:r>
          </w:p>
        </w:tc>
        <w:tc>
          <w:tcPr>
            <w:tcW w:w="8221" w:type="dxa"/>
            <w:tcBorders>
              <w:top w:val="nil"/>
              <w:left w:val="nil"/>
              <w:bottom w:val="nil"/>
              <w:right w:val="nil"/>
            </w:tcBorders>
            <w:shd w:val="clear" w:color="auto" w:fill="auto"/>
            <w:noWrap/>
            <w:vAlign w:val="bottom"/>
          </w:tcPr>
          <w:p w14:paraId="36270189" w14:textId="77777777" w:rsidR="00933868" w:rsidRPr="002B586D" w:rsidRDefault="00933868" w:rsidP="002B586D">
            <w:pPr>
              <w:spacing w:line="240" w:lineRule="auto"/>
              <w:jc w:val="both"/>
              <w:rPr>
                <w:rFonts w:cstheme="minorHAnsi"/>
                <w:color w:val="000000"/>
                <w:szCs w:val="22"/>
                <w:lang w:eastAsia="en-GB"/>
              </w:rPr>
            </w:pPr>
            <w:r w:rsidRPr="002B586D">
              <w:rPr>
                <w:rFonts w:cstheme="minorHAnsi"/>
                <w:color w:val="000000"/>
                <w:szCs w:val="22"/>
                <w:lang w:eastAsia="en-GB"/>
              </w:rPr>
              <w:t>Protected areas</w:t>
            </w:r>
          </w:p>
        </w:tc>
      </w:tr>
      <w:tr w:rsidR="00F56F8A" w:rsidRPr="002B586D" w14:paraId="332F1CB4" w14:textId="77777777" w:rsidTr="006522CC">
        <w:trPr>
          <w:trHeight w:val="227"/>
        </w:trPr>
        <w:tc>
          <w:tcPr>
            <w:tcW w:w="1438" w:type="dxa"/>
            <w:tcBorders>
              <w:top w:val="nil"/>
              <w:left w:val="nil"/>
              <w:bottom w:val="nil"/>
              <w:right w:val="nil"/>
            </w:tcBorders>
            <w:shd w:val="clear" w:color="auto" w:fill="auto"/>
            <w:noWrap/>
            <w:vAlign w:val="bottom"/>
          </w:tcPr>
          <w:p w14:paraId="77D0F1D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PE</w:t>
            </w:r>
          </w:p>
        </w:tc>
        <w:tc>
          <w:tcPr>
            <w:tcW w:w="8221" w:type="dxa"/>
            <w:tcBorders>
              <w:top w:val="nil"/>
              <w:left w:val="nil"/>
              <w:bottom w:val="nil"/>
              <w:right w:val="nil"/>
            </w:tcBorders>
            <w:shd w:val="clear" w:color="auto" w:fill="auto"/>
            <w:noWrap/>
            <w:vAlign w:val="bottom"/>
          </w:tcPr>
          <w:p w14:paraId="25D9E4E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Public Enterprise</w:t>
            </w:r>
          </w:p>
        </w:tc>
      </w:tr>
      <w:tr w:rsidR="00F56F8A" w:rsidRPr="002B586D" w14:paraId="3AFA870D" w14:textId="77777777" w:rsidTr="006522CC">
        <w:trPr>
          <w:trHeight w:val="227"/>
        </w:trPr>
        <w:tc>
          <w:tcPr>
            <w:tcW w:w="1438" w:type="dxa"/>
            <w:tcBorders>
              <w:top w:val="nil"/>
              <w:left w:val="nil"/>
              <w:bottom w:val="nil"/>
              <w:right w:val="nil"/>
            </w:tcBorders>
            <w:shd w:val="clear" w:color="auto" w:fill="auto"/>
            <w:noWrap/>
            <w:vAlign w:val="bottom"/>
          </w:tcPr>
          <w:p w14:paraId="316CF45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pH</w:t>
            </w:r>
          </w:p>
        </w:tc>
        <w:tc>
          <w:tcPr>
            <w:tcW w:w="8221" w:type="dxa"/>
            <w:tcBorders>
              <w:top w:val="nil"/>
              <w:left w:val="nil"/>
              <w:bottom w:val="nil"/>
              <w:right w:val="nil"/>
            </w:tcBorders>
            <w:shd w:val="clear" w:color="auto" w:fill="auto"/>
            <w:noWrap/>
            <w:vAlign w:val="bottom"/>
          </w:tcPr>
          <w:p w14:paraId="3BE77ED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a numeric scale used to specify the acidity or alkalinity of an aqueous solution</w:t>
            </w:r>
          </w:p>
        </w:tc>
      </w:tr>
      <w:tr w:rsidR="00F56F8A" w:rsidRPr="002B586D" w14:paraId="1DE1AD32" w14:textId="77777777" w:rsidTr="006522CC">
        <w:trPr>
          <w:trHeight w:val="227"/>
        </w:trPr>
        <w:tc>
          <w:tcPr>
            <w:tcW w:w="1438" w:type="dxa"/>
            <w:tcBorders>
              <w:top w:val="nil"/>
              <w:left w:val="nil"/>
              <w:bottom w:val="nil"/>
              <w:right w:val="nil"/>
            </w:tcBorders>
            <w:shd w:val="clear" w:color="auto" w:fill="auto"/>
            <w:noWrap/>
            <w:vAlign w:val="bottom"/>
          </w:tcPr>
          <w:p w14:paraId="381BE25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PHI</w:t>
            </w:r>
          </w:p>
        </w:tc>
        <w:tc>
          <w:tcPr>
            <w:tcW w:w="8221" w:type="dxa"/>
            <w:tcBorders>
              <w:top w:val="nil"/>
              <w:left w:val="nil"/>
              <w:bottom w:val="nil"/>
              <w:right w:val="nil"/>
            </w:tcBorders>
            <w:shd w:val="clear" w:color="auto" w:fill="auto"/>
            <w:noWrap/>
            <w:vAlign w:val="bottom"/>
          </w:tcPr>
          <w:p w14:paraId="20C76E5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Public Health Institute</w:t>
            </w:r>
          </w:p>
        </w:tc>
      </w:tr>
      <w:tr w:rsidR="00F56F8A" w:rsidRPr="002B586D" w14:paraId="0ED5E7EC" w14:textId="77777777" w:rsidTr="006522CC">
        <w:trPr>
          <w:trHeight w:val="227"/>
        </w:trPr>
        <w:tc>
          <w:tcPr>
            <w:tcW w:w="1438" w:type="dxa"/>
            <w:tcBorders>
              <w:top w:val="nil"/>
              <w:left w:val="nil"/>
              <w:bottom w:val="nil"/>
              <w:right w:val="nil"/>
            </w:tcBorders>
            <w:shd w:val="clear" w:color="auto" w:fill="auto"/>
            <w:noWrap/>
            <w:vAlign w:val="bottom"/>
          </w:tcPr>
          <w:p w14:paraId="75BE0E9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PHO</w:t>
            </w:r>
          </w:p>
        </w:tc>
        <w:tc>
          <w:tcPr>
            <w:tcW w:w="8221" w:type="dxa"/>
            <w:tcBorders>
              <w:top w:val="nil"/>
              <w:left w:val="nil"/>
              <w:bottom w:val="nil"/>
              <w:right w:val="nil"/>
            </w:tcBorders>
            <w:shd w:val="clear" w:color="auto" w:fill="auto"/>
            <w:noWrap/>
            <w:vAlign w:val="bottom"/>
          </w:tcPr>
          <w:p w14:paraId="1743606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Public Health Office</w:t>
            </w:r>
          </w:p>
        </w:tc>
      </w:tr>
      <w:tr w:rsidR="00F56F8A" w:rsidRPr="002B586D" w14:paraId="4E0C6914" w14:textId="77777777" w:rsidTr="006522CC">
        <w:trPr>
          <w:trHeight w:val="227"/>
        </w:trPr>
        <w:tc>
          <w:tcPr>
            <w:tcW w:w="1438" w:type="dxa"/>
            <w:tcBorders>
              <w:top w:val="nil"/>
              <w:left w:val="nil"/>
              <w:bottom w:val="nil"/>
              <w:right w:val="nil"/>
            </w:tcBorders>
            <w:shd w:val="clear" w:color="auto" w:fill="auto"/>
            <w:noWrap/>
            <w:vAlign w:val="bottom"/>
          </w:tcPr>
          <w:p w14:paraId="3F2F0B6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PSHPP</w:t>
            </w:r>
          </w:p>
        </w:tc>
        <w:tc>
          <w:tcPr>
            <w:tcW w:w="8221" w:type="dxa"/>
            <w:tcBorders>
              <w:top w:val="nil"/>
              <w:left w:val="nil"/>
              <w:bottom w:val="nil"/>
              <w:right w:val="nil"/>
            </w:tcBorders>
            <w:shd w:val="clear" w:color="auto" w:fill="auto"/>
            <w:noWrap/>
            <w:vAlign w:val="bottom"/>
          </w:tcPr>
          <w:p w14:paraId="0AD5FB0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Pumped Storage Hydropower Plant (reversible HPP)</w:t>
            </w:r>
          </w:p>
        </w:tc>
      </w:tr>
      <w:tr w:rsidR="00F56F8A" w:rsidRPr="002B586D" w14:paraId="68DE2901" w14:textId="77777777" w:rsidTr="006522CC">
        <w:trPr>
          <w:trHeight w:val="227"/>
        </w:trPr>
        <w:tc>
          <w:tcPr>
            <w:tcW w:w="1438" w:type="dxa"/>
            <w:tcBorders>
              <w:top w:val="nil"/>
              <w:left w:val="nil"/>
              <w:bottom w:val="nil"/>
              <w:right w:val="nil"/>
            </w:tcBorders>
            <w:shd w:val="clear" w:color="auto" w:fill="auto"/>
            <w:noWrap/>
            <w:vAlign w:val="bottom"/>
          </w:tcPr>
          <w:p w14:paraId="4D27F1D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PM</w:t>
            </w:r>
          </w:p>
        </w:tc>
        <w:tc>
          <w:tcPr>
            <w:tcW w:w="8221" w:type="dxa"/>
            <w:tcBorders>
              <w:top w:val="nil"/>
              <w:left w:val="nil"/>
              <w:bottom w:val="nil"/>
              <w:right w:val="nil"/>
            </w:tcBorders>
            <w:shd w:val="clear" w:color="auto" w:fill="auto"/>
            <w:noWrap/>
            <w:vAlign w:val="bottom"/>
          </w:tcPr>
          <w:p w14:paraId="1074B8B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Particulate Matter (PM</w:t>
            </w:r>
            <w:r w:rsidRPr="002B586D">
              <w:rPr>
                <w:rFonts w:cstheme="minorHAnsi"/>
                <w:color w:val="000000"/>
                <w:szCs w:val="22"/>
                <w:vertAlign w:val="subscript"/>
                <w:lang w:eastAsia="en-GB"/>
              </w:rPr>
              <w:t>10</w:t>
            </w:r>
            <w:r w:rsidRPr="002B586D">
              <w:rPr>
                <w:rFonts w:cstheme="minorHAnsi"/>
                <w:color w:val="000000"/>
                <w:szCs w:val="22"/>
                <w:lang w:eastAsia="en-GB"/>
              </w:rPr>
              <w:t xml:space="preserve"> PM</w:t>
            </w:r>
            <w:r w:rsidRPr="002B586D">
              <w:rPr>
                <w:rFonts w:cstheme="minorHAnsi"/>
                <w:color w:val="000000"/>
                <w:szCs w:val="22"/>
                <w:vertAlign w:val="subscript"/>
                <w:lang w:eastAsia="en-GB"/>
              </w:rPr>
              <w:t>2.5</w:t>
            </w:r>
            <w:r w:rsidRPr="002B586D">
              <w:rPr>
                <w:rFonts w:cstheme="minorHAnsi"/>
                <w:color w:val="000000"/>
                <w:szCs w:val="22"/>
                <w:lang w:eastAsia="en-GB"/>
              </w:rPr>
              <w:t>)</w:t>
            </w:r>
          </w:p>
        </w:tc>
      </w:tr>
      <w:tr w:rsidR="00F56F8A" w:rsidRPr="002B586D" w14:paraId="59D52B58" w14:textId="77777777" w:rsidTr="006522CC">
        <w:trPr>
          <w:trHeight w:val="227"/>
        </w:trPr>
        <w:tc>
          <w:tcPr>
            <w:tcW w:w="1438" w:type="dxa"/>
            <w:tcBorders>
              <w:top w:val="nil"/>
              <w:left w:val="nil"/>
              <w:bottom w:val="nil"/>
              <w:right w:val="nil"/>
            </w:tcBorders>
            <w:shd w:val="clear" w:color="auto" w:fill="auto"/>
            <w:noWrap/>
            <w:vAlign w:val="bottom"/>
          </w:tcPr>
          <w:p w14:paraId="2DD7E8E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POP</w:t>
            </w:r>
          </w:p>
        </w:tc>
        <w:tc>
          <w:tcPr>
            <w:tcW w:w="8221" w:type="dxa"/>
            <w:tcBorders>
              <w:top w:val="nil"/>
              <w:left w:val="nil"/>
              <w:bottom w:val="nil"/>
              <w:right w:val="nil"/>
            </w:tcBorders>
            <w:shd w:val="clear" w:color="auto" w:fill="auto"/>
            <w:noWrap/>
            <w:vAlign w:val="bottom"/>
          </w:tcPr>
          <w:p w14:paraId="4F0DA73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Persistent Organic Pollutants</w:t>
            </w:r>
          </w:p>
        </w:tc>
      </w:tr>
      <w:tr w:rsidR="00F56F8A" w:rsidRPr="002B586D" w14:paraId="33782490" w14:textId="77777777" w:rsidTr="006522CC">
        <w:trPr>
          <w:trHeight w:val="227"/>
        </w:trPr>
        <w:tc>
          <w:tcPr>
            <w:tcW w:w="1438" w:type="dxa"/>
            <w:tcBorders>
              <w:top w:val="nil"/>
              <w:left w:val="nil"/>
              <w:bottom w:val="nil"/>
              <w:right w:val="nil"/>
            </w:tcBorders>
            <w:shd w:val="clear" w:color="auto" w:fill="auto"/>
            <w:noWrap/>
            <w:vAlign w:val="bottom"/>
          </w:tcPr>
          <w:p w14:paraId="61ECAF8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PRTR</w:t>
            </w:r>
          </w:p>
        </w:tc>
        <w:tc>
          <w:tcPr>
            <w:tcW w:w="8221" w:type="dxa"/>
            <w:tcBorders>
              <w:top w:val="nil"/>
              <w:left w:val="nil"/>
              <w:bottom w:val="nil"/>
              <w:right w:val="nil"/>
            </w:tcBorders>
            <w:shd w:val="clear" w:color="auto" w:fill="auto"/>
            <w:noWrap/>
            <w:vAlign w:val="bottom"/>
          </w:tcPr>
          <w:p w14:paraId="5017933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Pollutant Release and Transfer Register</w:t>
            </w:r>
          </w:p>
        </w:tc>
      </w:tr>
      <w:tr w:rsidR="00F56F8A" w:rsidRPr="002B586D" w14:paraId="1111C639" w14:textId="77777777" w:rsidTr="006522CC">
        <w:trPr>
          <w:trHeight w:val="227"/>
        </w:trPr>
        <w:tc>
          <w:tcPr>
            <w:tcW w:w="1438" w:type="dxa"/>
            <w:tcBorders>
              <w:top w:val="nil"/>
              <w:left w:val="nil"/>
              <w:bottom w:val="nil"/>
              <w:right w:val="nil"/>
            </w:tcBorders>
            <w:shd w:val="clear" w:color="auto" w:fill="auto"/>
            <w:noWrap/>
            <w:vAlign w:val="bottom"/>
          </w:tcPr>
          <w:p w14:paraId="231F71E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PUC</w:t>
            </w:r>
          </w:p>
        </w:tc>
        <w:tc>
          <w:tcPr>
            <w:tcW w:w="8221" w:type="dxa"/>
            <w:tcBorders>
              <w:top w:val="nil"/>
              <w:left w:val="nil"/>
              <w:bottom w:val="nil"/>
              <w:right w:val="nil"/>
            </w:tcBorders>
            <w:shd w:val="clear" w:color="auto" w:fill="auto"/>
            <w:noWrap/>
            <w:vAlign w:val="bottom"/>
          </w:tcPr>
          <w:p w14:paraId="08611FE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Public Utility Company</w:t>
            </w:r>
          </w:p>
        </w:tc>
      </w:tr>
      <w:tr w:rsidR="00F56F8A" w:rsidRPr="002B586D" w14:paraId="03EF6091" w14:textId="77777777" w:rsidTr="006522CC">
        <w:trPr>
          <w:trHeight w:val="227"/>
        </w:trPr>
        <w:tc>
          <w:tcPr>
            <w:tcW w:w="1438" w:type="dxa"/>
            <w:tcBorders>
              <w:top w:val="nil"/>
              <w:left w:val="nil"/>
              <w:bottom w:val="nil"/>
              <w:right w:val="nil"/>
            </w:tcBorders>
            <w:shd w:val="clear" w:color="auto" w:fill="auto"/>
            <w:noWrap/>
            <w:vAlign w:val="bottom"/>
          </w:tcPr>
          <w:p w14:paraId="71EE425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Q</w:t>
            </w:r>
          </w:p>
        </w:tc>
        <w:tc>
          <w:tcPr>
            <w:tcW w:w="8221" w:type="dxa"/>
            <w:tcBorders>
              <w:top w:val="nil"/>
              <w:left w:val="nil"/>
              <w:bottom w:val="nil"/>
              <w:right w:val="nil"/>
            </w:tcBorders>
            <w:shd w:val="clear" w:color="auto" w:fill="auto"/>
            <w:noWrap/>
            <w:vAlign w:val="bottom"/>
          </w:tcPr>
          <w:p w14:paraId="5C74B27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Discharge</w:t>
            </w:r>
          </w:p>
        </w:tc>
      </w:tr>
      <w:tr w:rsidR="00F56F8A" w:rsidRPr="002B586D" w14:paraId="73155D3A" w14:textId="77777777" w:rsidTr="006522CC">
        <w:trPr>
          <w:trHeight w:val="227"/>
        </w:trPr>
        <w:tc>
          <w:tcPr>
            <w:tcW w:w="1438" w:type="dxa"/>
            <w:tcBorders>
              <w:top w:val="nil"/>
              <w:left w:val="nil"/>
              <w:bottom w:val="nil"/>
              <w:right w:val="nil"/>
            </w:tcBorders>
            <w:shd w:val="clear" w:color="auto" w:fill="auto"/>
            <w:noWrap/>
            <w:vAlign w:val="bottom"/>
          </w:tcPr>
          <w:p w14:paraId="11584C4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RBMP</w:t>
            </w:r>
          </w:p>
        </w:tc>
        <w:tc>
          <w:tcPr>
            <w:tcW w:w="8221" w:type="dxa"/>
            <w:tcBorders>
              <w:top w:val="nil"/>
              <w:left w:val="nil"/>
              <w:bottom w:val="nil"/>
              <w:right w:val="nil"/>
            </w:tcBorders>
            <w:shd w:val="clear" w:color="auto" w:fill="auto"/>
            <w:noWrap/>
            <w:vAlign w:val="bottom"/>
          </w:tcPr>
          <w:p w14:paraId="0373231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River Basin Management Plan</w:t>
            </w:r>
          </w:p>
        </w:tc>
      </w:tr>
      <w:tr w:rsidR="00F56F8A" w:rsidRPr="002B586D" w14:paraId="39094A52" w14:textId="77777777" w:rsidTr="006522CC">
        <w:trPr>
          <w:trHeight w:val="227"/>
        </w:trPr>
        <w:tc>
          <w:tcPr>
            <w:tcW w:w="1438" w:type="dxa"/>
            <w:tcBorders>
              <w:top w:val="nil"/>
              <w:left w:val="nil"/>
              <w:bottom w:val="nil"/>
              <w:right w:val="nil"/>
            </w:tcBorders>
            <w:shd w:val="clear" w:color="auto" w:fill="auto"/>
            <w:noWrap/>
            <w:vAlign w:val="bottom"/>
          </w:tcPr>
          <w:p w14:paraId="15A6654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RCM</w:t>
            </w:r>
          </w:p>
        </w:tc>
        <w:tc>
          <w:tcPr>
            <w:tcW w:w="8221" w:type="dxa"/>
            <w:tcBorders>
              <w:top w:val="nil"/>
              <w:left w:val="nil"/>
              <w:bottom w:val="nil"/>
              <w:right w:val="nil"/>
            </w:tcBorders>
            <w:shd w:val="clear" w:color="auto" w:fill="auto"/>
            <w:noWrap/>
            <w:vAlign w:val="bottom"/>
          </w:tcPr>
          <w:p w14:paraId="2B88C56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Regional Climate Model</w:t>
            </w:r>
          </w:p>
        </w:tc>
      </w:tr>
      <w:tr w:rsidR="00F56F8A" w:rsidRPr="002B586D" w14:paraId="62A23960" w14:textId="77777777" w:rsidTr="006522CC">
        <w:trPr>
          <w:trHeight w:val="227"/>
        </w:trPr>
        <w:tc>
          <w:tcPr>
            <w:tcW w:w="1438" w:type="dxa"/>
            <w:tcBorders>
              <w:top w:val="nil"/>
              <w:left w:val="nil"/>
              <w:bottom w:val="nil"/>
              <w:right w:val="nil"/>
            </w:tcBorders>
            <w:shd w:val="clear" w:color="auto" w:fill="auto"/>
            <w:noWrap/>
            <w:vAlign w:val="bottom"/>
          </w:tcPr>
          <w:p w14:paraId="3475001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RCP</w:t>
            </w:r>
          </w:p>
        </w:tc>
        <w:tc>
          <w:tcPr>
            <w:tcW w:w="8221" w:type="dxa"/>
            <w:tcBorders>
              <w:top w:val="nil"/>
              <w:left w:val="nil"/>
              <w:bottom w:val="nil"/>
              <w:right w:val="nil"/>
            </w:tcBorders>
            <w:shd w:val="clear" w:color="auto" w:fill="auto"/>
            <w:noWrap/>
            <w:vAlign w:val="bottom"/>
          </w:tcPr>
          <w:p w14:paraId="07910CB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Representative Concentration Pathways</w:t>
            </w:r>
          </w:p>
        </w:tc>
      </w:tr>
      <w:tr w:rsidR="00F56F8A" w:rsidRPr="002B586D" w14:paraId="24B30FFB" w14:textId="77777777" w:rsidTr="006522CC">
        <w:trPr>
          <w:trHeight w:val="227"/>
        </w:trPr>
        <w:tc>
          <w:tcPr>
            <w:tcW w:w="1438" w:type="dxa"/>
            <w:tcBorders>
              <w:top w:val="nil"/>
              <w:left w:val="nil"/>
              <w:bottom w:val="nil"/>
              <w:right w:val="nil"/>
            </w:tcBorders>
            <w:shd w:val="clear" w:color="auto" w:fill="auto"/>
            <w:noWrap/>
            <w:vAlign w:val="bottom"/>
          </w:tcPr>
          <w:p w14:paraId="047FF0B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REC</w:t>
            </w:r>
          </w:p>
        </w:tc>
        <w:tc>
          <w:tcPr>
            <w:tcW w:w="8221" w:type="dxa"/>
            <w:tcBorders>
              <w:top w:val="nil"/>
              <w:left w:val="nil"/>
              <w:bottom w:val="nil"/>
              <w:right w:val="nil"/>
            </w:tcBorders>
            <w:shd w:val="clear" w:color="auto" w:fill="auto"/>
            <w:noWrap/>
            <w:vAlign w:val="bottom"/>
          </w:tcPr>
          <w:p w14:paraId="3B436CD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Regional Environmental Centre</w:t>
            </w:r>
          </w:p>
        </w:tc>
      </w:tr>
      <w:tr w:rsidR="00F56F8A" w:rsidRPr="002B586D" w14:paraId="1181B9A4" w14:textId="77777777" w:rsidTr="006522CC">
        <w:trPr>
          <w:trHeight w:val="227"/>
        </w:trPr>
        <w:tc>
          <w:tcPr>
            <w:tcW w:w="1438" w:type="dxa"/>
            <w:tcBorders>
              <w:top w:val="nil"/>
              <w:left w:val="nil"/>
              <w:bottom w:val="nil"/>
              <w:right w:val="nil"/>
            </w:tcBorders>
            <w:shd w:val="clear" w:color="auto" w:fill="auto"/>
            <w:noWrap/>
            <w:vAlign w:val="bottom"/>
          </w:tcPr>
          <w:p w14:paraId="0478D98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RES</w:t>
            </w:r>
          </w:p>
        </w:tc>
        <w:tc>
          <w:tcPr>
            <w:tcW w:w="8221" w:type="dxa"/>
            <w:tcBorders>
              <w:top w:val="nil"/>
              <w:left w:val="nil"/>
              <w:bottom w:val="nil"/>
              <w:right w:val="nil"/>
            </w:tcBorders>
            <w:shd w:val="clear" w:color="auto" w:fill="auto"/>
            <w:noWrap/>
            <w:vAlign w:val="bottom"/>
          </w:tcPr>
          <w:p w14:paraId="2B3E564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Renewable Energy Sources</w:t>
            </w:r>
          </w:p>
        </w:tc>
      </w:tr>
      <w:tr w:rsidR="00F56F8A" w:rsidRPr="002B586D" w14:paraId="2B5B8525" w14:textId="77777777" w:rsidTr="006522CC">
        <w:trPr>
          <w:trHeight w:val="227"/>
        </w:trPr>
        <w:tc>
          <w:tcPr>
            <w:tcW w:w="1438" w:type="dxa"/>
            <w:tcBorders>
              <w:top w:val="nil"/>
              <w:left w:val="nil"/>
              <w:bottom w:val="nil"/>
              <w:right w:val="nil"/>
            </w:tcBorders>
            <w:shd w:val="clear" w:color="auto" w:fill="auto"/>
            <w:noWrap/>
            <w:vAlign w:val="bottom"/>
          </w:tcPr>
          <w:p w14:paraId="38BB911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RGSO</w:t>
            </w:r>
          </w:p>
        </w:tc>
        <w:tc>
          <w:tcPr>
            <w:tcW w:w="8221" w:type="dxa"/>
            <w:tcBorders>
              <w:top w:val="nil"/>
              <w:left w:val="nil"/>
              <w:bottom w:val="nil"/>
              <w:right w:val="nil"/>
            </w:tcBorders>
            <w:shd w:val="clear" w:color="auto" w:fill="auto"/>
            <w:noWrap/>
            <w:vAlign w:val="bottom"/>
          </w:tcPr>
          <w:p w14:paraId="0EBAB26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Republic Geologic Survey Office (RS)</w:t>
            </w:r>
          </w:p>
        </w:tc>
      </w:tr>
      <w:tr w:rsidR="00F56F8A" w:rsidRPr="002B586D" w14:paraId="69CB86AC" w14:textId="77777777" w:rsidTr="006522CC">
        <w:trPr>
          <w:trHeight w:val="227"/>
        </w:trPr>
        <w:tc>
          <w:tcPr>
            <w:tcW w:w="1438" w:type="dxa"/>
            <w:tcBorders>
              <w:top w:val="nil"/>
              <w:left w:val="nil"/>
              <w:bottom w:val="nil"/>
              <w:right w:val="nil"/>
            </w:tcBorders>
            <w:shd w:val="clear" w:color="auto" w:fill="auto"/>
            <w:noWrap/>
            <w:vAlign w:val="bottom"/>
          </w:tcPr>
          <w:p w14:paraId="710FA0D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RHMO</w:t>
            </w:r>
          </w:p>
        </w:tc>
        <w:tc>
          <w:tcPr>
            <w:tcW w:w="8221" w:type="dxa"/>
            <w:tcBorders>
              <w:top w:val="nil"/>
              <w:left w:val="nil"/>
              <w:bottom w:val="nil"/>
              <w:right w:val="nil"/>
            </w:tcBorders>
            <w:shd w:val="clear" w:color="auto" w:fill="auto"/>
            <w:noWrap/>
            <w:vAlign w:val="bottom"/>
          </w:tcPr>
          <w:p w14:paraId="7F9A9ED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Republic Hydro Meteorological Office (RS)</w:t>
            </w:r>
          </w:p>
        </w:tc>
      </w:tr>
      <w:tr w:rsidR="00F56F8A" w:rsidRPr="002B586D" w14:paraId="4BBC404F" w14:textId="77777777" w:rsidTr="006522CC">
        <w:trPr>
          <w:trHeight w:val="227"/>
        </w:trPr>
        <w:tc>
          <w:tcPr>
            <w:tcW w:w="1438" w:type="dxa"/>
            <w:tcBorders>
              <w:top w:val="nil"/>
              <w:left w:val="nil"/>
              <w:bottom w:val="nil"/>
              <w:right w:val="nil"/>
            </w:tcBorders>
            <w:shd w:val="clear" w:color="auto" w:fill="auto"/>
            <w:noWrap/>
            <w:vAlign w:val="bottom"/>
          </w:tcPr>
          <w:p w14:paraId="3FFA711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RHMS</w:t>
            </w:r>
          </w:p>
        </w:tc>
        <w:tc>
          <w:tcPr>
            <w:tcW w:w="8221" w:type="dxa"/>
            <w:tcBorders>
              <w:top w:val="nil"/>
              <w:left w:val="nil"/>
              <w:bottom w:val="nil"/>
              <w:right w:val="nil"/>
            </w:tcBorders>
            <w:shd w:val="clear" w:color="auto" w:fill="auto"/>
            <w:noWrap/>
            <w:vAlign w:val="bottom"/>
          </w:tcPr>
          <w:p w14:paraId="05D15BD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Hydro meteorological Service of Serbia (RS)</w:t>
            </w:r>
          </w:p>
        </w:tc>
      </w:tr>
      <w:tr w:rsidR="00F56F8A" w:rsidRPr="002B586D" w14:paraId="725EB06E" w14:textId="77777777" w:rsidTr="006522CC">
        <w:trPr>
          <w:trHeight w:val="227"/>
        </w:trPr>
        <w:tc>
          <w:tcPr>
            <w:tcW w:w="1438" w:type="dxa"/>
            <w:tcBorders>
              <w:top w:val="nil"/>
              <w:left w:val="nil"/>
              <w:bottom w:val="nil"/>
              <w:right w:val="nil"/>
            </w:tcBorders>
            <w:shd w:val="clear" w:color="auto" w:fill="auto"/>
            <w:noWrap/>
            <w:vAlign w:val="bottom"/>
          </w:tcPr>
          <w:p w14:paraId="0FFBF94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RIA</w:t>
            </w:r>
          </w:p>
        </w:tc>
        <w:tc>
          <w:tcPr>
            <w:tcW w:w="8221" w:type="dxa"/>
            <w:tcBorders>
              <w:top w:val="nil"/>
              <w:left w:val="nil"/>
              <w:bottom w:val="nil"/>
              <w:right w:val="nil"/>
            </w:tcBorders>
            <w:shd w:val="clear" w:color="auto" w:fill="auto"/>
            <w:noWrap/>
            <w:vAlign w:val="bottom"/>
          </w:tcPr>
          <w:p w14:paraId="509800A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Republic Inspection Authority</w:t>
            </w:r>
          </w:p>
        </w:tc>
      </w:tr>
      <w:tr w:rsidR="00F56F8A" w:rsidRPr="002B586D" w14:paraId="4CCA70B0" w14:textId="77777777" w:rsidTr="006522CC">
        <w:trPr>
          <w:trHeight w:val="227"/>
        </w:trPr>
        <w:tc>
          <w:tcPr>
            <w:tcW w:w="1438" w:type="dxa"/>
            <w:tcBorders>
              <w:top w:val="nil"/>
              <w:left w:val="nil"/>
              <w:bottom w:val="nil"/>
              <w:right w:val="nil"/>
            </w:tcBorders>
            <w:shd w:val="clear" w:color="auto" w:fill="auto"/>
            <w:noWrap/>
            <w:vAlign w:val="bottom"/>
          </w:tcPr>
          <w:p w14:paraId="35A3660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RNP</w:t>
            </w:r>
          </w:p>
        </w:tc>
        <w:tc>
          <w:tcPr>
            <w:tcW w:w="8221" w:type="dxa"/>
            <w:tcBorders>
              <w:top w:val="nil"/>
              <w:left w:val="nil"/>
              <w:bottom w:val="nil"/>
              <w:right w:val="nil"/>
            </w:tcBorders>
            <w:shd w:val="clear" w:color="auto" w:fill="auto"/>
            <w:noWrap/>
            <w:vAlign w:val="bottom"/>
          </w:tcPr>
          <w:p w14:paraId="588DA39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Regional Nature Park</w:t>
            </w:r>
          </w:p>
        </w:tc>
      </w:tr>
      <w:tr w:rsidR="00F56F8A" w:rsidRPr="002B586D" w14:paraId="0D8158EF" w14:textId="77777777" w:rsidTr="006522CC">
        <w:trPr>
          <w:trHeight w:val="227"/>
        </w:trPr>
        <w:tc>
          <w:tcPr>
            <w:tcW w:w="1438" w:type="dxa"/>
            <w:tcBorders>
              <w:top w:val="nil"/>
              <w:left w:val="nil"/>
              <w:bottom w:val="nil"/>
              <w:right w:val="nil"/>
            </w:tcBorders>
            <w:shd w:val="clear" w:color="auto" w:fill="auto"/>
            <w:noWrap/>
            <w:vAlign w:val="bottom"/>
          </w:tcPr>
          <w:p w14:paraId="0D51E1B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RP</w:t>
            </w:r>
          </w:p>
        </w:tc>
        <w:tc>
          <w:tcPr>
            <w:tcW w:w="8221" w:type="dxa"/>
            <w:tcBorders>
              <w:top w:val="nil"/>
              <w:left w:val="nil"/>
              <w:bottom w:val="nil"/>
              <w:right w:val="nil"/>
            </w:tcBorders>
            <w:shd w:val="clear" w:color="auto" w:fill="auto"/>
            <w:noWrap/>
            <w:vAlign w:val="bottom"/>
          </w:tcPr>
          <w:p w14:paraId="194BD6E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Regional Park</w:t>
            </w:r>
          </w:p>
        </w:tc>
      </w:tr>
      <w:tr w:rsidR="00F56F8A" w:rsidRPr="002B586D" w14:paraId="3AFD4C57" w14:textId="77777777" w:rsidTr="006522CC">
        <w:trPr>
          <w:trHeight w:val="227"/>
        </w:trPr>
        <w:tc>
          <w:tcPr>
            <w:tcW w:w="1438" w:type="dxa"/>
            <w:tcBorders>
              <w:top w:val="nil"/>
              <w:left w:val="nil"/>
              <w:bottom w:val="nil"/>
              <w:right w:val="nil"/>
            </w:tcBorders>
            <w:shd w:val="clear" w:color="auto" w:fill="auto"/>
            <w:noWrap/>
            <w:vAlign w:val="bottom"/>
          </w:tcPr>
          <w:p w14:paraId="363D6E9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RS</w:t>
            </w:r>
          </w:p>
        </w:tc>
        <w:tc>
          <w:tcPr>
            <w:tcW w:w="8221" w:type="dxa"/>
            <w:tcBorders>
              <w:top w:val="nil"/>
              <w:left w:val="nil"/>
              <w:bottom w:val="nil"/>
              <w:right w:val="nil"/>
            </w:tcBorders>
            <w:shd w:val="clear" w:color="auto" w:fill="auto"/>
            <w:noWrap/>
            <w:vAlign w:val="bottom"/>
          </w:tcPr>
          <w:p w14:paraId="6DC85F4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Republic Srpska</w:t>
            </w:r>
          </w:p>
        </w:tc>
      </w:tr>
      <w:tr w:rsidR="00F56F8A" w:rsidRPr="002B586D" w14:paraId="60599431" w14:textId="77777777" w:rsidTr="006522CC">
        <w:trPr>
          <w:trHeight w:val="227"/>
        </w:trPr>
        <w:tc>
          <w:tcPr>
            <w:tcW w:w="1438" w:type="dxa"/>
            <w:tcBorders>
              <w:top w:val="nil"/>
              <w:left w:val="nil"/>
              <w:bottom w:val="nil"/>
              <w:right w:val="nil"/>
            </w:tcBorders>
            <w:shd w:val="clear" w:color="auto" w:fill="auto"/>
            <w:noWrap/>
            <w:vAlign w:val="bottom"/>
          </w:tcPr>
          <w:p w14:paraId="22667C2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lastRenderedPageBreak/>
              <w:t>SAA</w:t>
            </w:r>
          </w:p>
        </w:tc>
        <w:tc>
          <w:tcPr>
            <w:tcW w:w="8221" w:type="dxa"/>
            <w:tcBorders>
              <w:top w:val="nil"/>
              <w:left w:val="nil"/>
              <w:bottom w:val="nil"/>
              <w:right w:val="nil"/>
            </w:tcBorders>
            <w:shd w:val="clear" w:color="auto" w:fill="auto"/>
            <w:noWrap/>
            <w:vAlign w:val="bottom"/>
          </w:tcPr>
          <w:p w14:paraId="50B58FC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Stabilisation and Association Agreement</w:t>
            </w:r>
          </w:p>
        </w:tc>
      </w:tr>
      <w:tr w:rsidR="00F56F8A" w:rsidRPr="002B586D" w14:paraId="1BC029AA" w14:textId="77777777" w:rsidTr="006522CC">
        <w:trPr>
          <w:trHeight w:val="227"/>
        </w:trPr>
        <w:tc>
          <w:tcPr>
            <w:tcW w:w="1438" w:type="dxa"/>
            <w:tcBorders>
              <w:top w:val="nil"/>
              <w:left w:val="nil"/>
              <w:bottom w:val="nil"/>
              <w:right w:val="nil"/>
            </w:tcBorders>
            <w:shd w:val="clear" w:color="auto" w:fill="auto"/>
            <w:noWrap/>
            <w:vAlign w:val="bottom"/>
          </w:tcPr>
          <w:p w14:paraId="6796FFE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SEA</w:t>
            </w:r>
          </w:p>
        </w:tc>
        <w:tc>
          <w:tcPr>
            <w:tcW w:w="8221" w:type="dxa"/>
            <w:tcBorders>
              <w:top w:val="nil"/>
              <w:left w:val="nil"/>
              <w:bottom w:val="nil"/>
              <w:right w:val="nil"/>
            </w:tcBorders>
            <w:shd w:val="clear" w:color="auto" w:fill="auto"/>
            <w:noWrap/>
            <w:vAlign w:val="bottom"/>
          </w:tcPr>
          <w:p w14:paraId="26E4348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Strategic Environmental Assessment</w:t>
            </w:r>
          </w:p>
        </w:tc>
      </w:tr>
      <w:tr w:rsidR="00F56F8A" w:rsidRPr="002B586D" w14:paraId="78B39C03" w14:textId="77777777" w:rsidTr="006522CC">
        <w:trPr>
          <w:trHeight w:val="227"/>
        </w:trPr>
        <w:tc>
          <w:tcPr>
            <w:tcW w:w="1438" w:type="dxa"/>
            <w:tcBorders>
              <w:top w:val="nil"/>
              <w:left w:val="nil"/>
              <w:bottom w:val="nil"/>
              <w:right w:val="nil"/>
            </w:tcBorders>
            <w:shd w:val="clear" w:color="auto" w:fill="auto"/>
            <w:noWrap/>
            <w:vAlign w:val="bottom"/>
          </w:tcPr>
          <w:p w14:paraId="360B139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SEEBAP</w:t>
            </w:r>
          </w:p>
        </w:tc>
        <w:tc>
          <w:tcPr>
            <w:tcW w:w="8221" w:type="dxa"/>
            <w:tcBorders>
              <w:top w:val="nil"/>
              <w:left w:val="nil"/>
              <w:bottom w:val="nil"/>
              <w:right w:val="nil"/>
            </w:tcBorders>
            <w:shd w:val="clear" w:color="auto" w:fill="auto"/>
            <w:noWrap/>
            <w:vAlign w:val="bottom"/>
          </w:tcPr>
          <w:p w14:paraId="61FB172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South East Europe Biodiversity Action Plan</w:t>
            </w:r>
          </w:p>
        </w:tc>
      </w:tr>
      <w:tr w:rsidR="00F56F8A" w:rsidRPr="002B586D" w14:paraId="3EFE5A9C" w14:textId="77777777" w:rsidTr="006522CC">
        <w:trPr>
          <w:trHeight w:val="227"/>
        </w:trPr>
        <w:tc>
          <w:tcPr>
            <w:tcW w:w="1438" w:type="dxa"/>
            <w:tcBorders>
              <w:top w:val="nil"/>
              <w:left w:val="nil"/>
              <w:bottom w:val="nil"/>
              <w:right w:val="nil"/>
            </w:tcBorders>
            <w:shd w:val="clear" w:color="auto" w:fill="auto"/>
            <w:noWrap/>
            <w:vAlign w:val="bottom"/>
          </w:tcPr>
          <w:p w14:paraId="1D751A6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SEI</w:t>
            </w:r>
          </w:p>
        </w:tc>
        <w:tc>
          <w:tcPr>
            <w:tcW w:w="8221" w:type="dxa"/>
            <w:tcBorders>
              <w:top w:val="nil"/>
              <w:left w:val="nil"/>
              <w:bottom w:val="nil"/>
              <w:right w:val="nil"/>
            </w:tcBorders>
            <w:shd w:val="clear" w:color="auto" w:fill="auto"/>
            <w:noWrap/>
            <w:vAlign w:val="bottom"/>
          </w:tcPr>
          <w:p w14:paraId="30837A7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Stockholm Environment Institute</w:t>
            </w:r>
          </w:p>
        </w:tc>
      </w:tr>
      <w:tr w:rsidR="00F56F8A" w:rsidRPr="002B586D" w14:paraId="2109B343" w14:textId="77777777" w:rsidTr="006522CC">
        <w:trPr>
          <w:trHeight w:val="227"/>
        </w:trPr>
        <w:tc>
          <w:tcPr>
            <w:tcW w:w="1438" w:type="dxa"/>
            <w:tcBorders>
              <w:top w:val="nil"/>
              <w:left w:val="nil"/>
              <w:bottom w:val="nil"/>
              <w:right w:val="nil"/>
            </w:tcBorders>
            <w:shd w:val="clear" w:color="auto" w:fill="auto"/>
            <w:noWrap/>
            <w:vAlign w:val="bottom"/>
          </w:tcPr>
          <w:p w14:paraId="3EE6E6A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SEPA</w:t>
            </w:r>
          </w:p>
        </w:tc>
        <w:tc>
          <w:tcPr>
            <w:tcW w:w="8221" w:type="dxa"/>
            <w:tcBorders>
              <w:top w:val="nil"/>
              <w:left w:val="nil"/>
              <w:bottom w:val="nil"/>
              <w:right w:val="nil"/>
            </w:tcBorders>
            <w:shd w:val="clear" w:color="auto" w:fill="auto"/>
            <w:noWrap/>
            <w:vAlign w:val="bottom"/>
          </w:tcPr>
          <w:p w14:paraId="3B2BF95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Serbian Environmental Protection Agency</w:t>
            </w:r>
          </w:p>
        </w:tc>
      </w:tr>
      <w:tr w:rsidR="00F56F8A" w:rsidRPr="002B586D" w14:paraId="23B6BB95" w14:textId="77777777" w:rsidTr="006522CC">
        <w:trPr>
          <w:trHeight w:val="227"/>
        </w:trPr>
        <w:tc>
          <w:tcPr>
            <w:tcW w:w="1438" w:type="dxa"/>
            <w:noWrap/>
            <w:vAlign w:val="bottom"/>
          </w:tcPr>
          <w:p w14:paraId="0C2EC25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SFRY</w:t>
            </w:r>
          </w:p>
        </w:tc>
        <w:tc>
          <w:tcPr>
            <w:tcW w:w="8221" w:type="dxa"/>
            <w:noWrap/>
            <w:vAlign w:val="bottom"/>
          </w:tcPr>
          <w:p w14:paraId="78E27BD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Socialist Federative Republic of Yugoslavia</w:t>
            </w:r>
          </w:p>
        </w:tc>
      </w:tr>
      <w:tr w:rsidR="00F56F8A" w:rsidRPr="002B586D" w14:paraId="7F110694" w14:textId="77777777" w:rsidTr="006522CC">
        <w:trPr>
          <w:trHeight w:val="227"/>
        </w:trPr>
        <w:tc>
          <w:tcPr>
            <w:tcW w:w="1438" w:type="dxa"/>
            <w:tcBorders>
              <w:top w:val="nil"/>
              <w:left w:val="nil"/>
              <w:bottom w:val="nil"/>
              <w:right w:val="nil"/>
            </w:tcBorders>
            <w:shd w:val="clear" w:color="auto" w:fill="auto"/>
            <w:noWrap/>
            <w:vAlign w:val="bottom"/>
          </w:tcPr>
          <w:p w14:paraId="344704F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SHPP</w:t>
            </w:r>
          </w:p>
        </w:tc>
        <w:tc>
          <w:tcPr>
            <w:tcW w:w="8221" w:type="dxa"/>
            <w:tcBorders>
              <w:top w:val="nil"/>
              <w:left w:val="nil"/>
              <w:bottom w:val="nil"/>
              <w:right w:val="nil"/>
            </w:tcBorders>
            <w:shd w:val="clear" w:color="auto" w:fill="auto"/>
            <w:noWrap/>
            <w:vAlign w:val="bottom"/>
          </w:tcPr>
          <w:p w14:paraId="2397512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Small (mini) Hydropower Plant</w:t>
            </w:r>
          </w:p>
        </w:tc>
      </w:tr>
      <w:tr w:rsidR="00F56F8A" w:rsidRPr="002B586D" w14:paraId="2534448A" w14:textId="77777777" w:rsidTr="006522CC">
        <w:trPr>
          <w:trHeight w:val="227"/>
        </w:trPr>
        <w:tc>
          <w:tcPr>
            <w:tcW w:w="1438" w:type="dxa"/>
            <w:tcBorders>
              <w:top w:val="nil"/>
              <w:left w:val="nil"/>
              <w:bottom w:val="nil"/>
              <w:right w:val="nil"/>
            </w:tcBorders>
            <w:shd w:val="clear" w:color="auto" w:fill="auto"/>
            <w:noWrap/>
            <w:vAlign w:val="bottom"/>
          </w:tcPr>
          <w:p w14:paraId="4B364B8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SNC</w:t>
            </w:r>
          </w:p>
        </w:tc>
        <w:tc>
          <w:tcPr>
            <w:tcW w:w="8221" w:type="dxa"/>
            <w:tcBorders>
              <w:top w:val="nil"/>
              <w:left w:val="nil"/>
              <w:bottom w:val="nil"/>
              <w:right w:val="nil"/>
            </w:tcBorders>
            <w:shd w:val="clear" w:color="auto" w:fill="auto"/>
            <w:noWrap/>
            <w:vAlign w:val="bottom"/>
          </w:tcPr>
          <w:p w14:paraId="7CFD871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Second National Communication</w:t>
            </w:r>
          </w:p>
        </w:tc>
      </w:tr>
      <w:tr w:rsidR="00F56F8A" w:rsidRPr="002B586D" w14:paraId="51DAD0DE" w14:textId="77777777" w:rsidTr="006522CC">
        <w:trPr>
          <w:trHeight w:val="227"/>
        </w:trPr>
        <w:tc>
          <w:tcPr>
            <w:tcW w:w="1438" w:type="dxa"/>
            <w:tcBorders>
              <w:top w:val="nil"/>
              <w:left w:val="nil"/>
              <w:bottom w:val="nil"/>
              <w:right w:val="nil"/>
            </w:tcBorders>
            <w:shd w:val="clear" w:color="auto" w:fill="auto"/>
            <w:noWrap/>
            <w:vAlign w:val="bottom"/>
          </w:tcPr>
          <w:p w14:paraId="61362B3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SNR</w:t>
            </w:r>
          </w:p>
        </w:tc>
        <w:tc>
          <w:tcPr>
            <w:tcW w:w="8221" w:type="dxa"/>
            <w:tcBorders>
              <w:top w:val="nil"/>
              <w:left w:val="nil"/>
              <w:bottom w:val="nil"/>
              <w:right w:val="nil"/>
            </w:tcBorders>
            <w:shd w:val="clear" w:color="auto" w:fill="auto"/>
            <w:noWrap/>
            <w:vAlign w:val="bottom"/>
          </w:tcPr>
          <w:p w14:paraId="7623AE1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Special Nature Reserve</w:t>
            </w:r>
          </w:p>
        </w:tc>
      </w:tr>
      <w:tr w:rsidR="00F56F8A" w:rsidRPr="002B586D" w14:paraId="41A6355F" w14:textId="77777777" w:rsidTr="006522CC">
        <w:trPr>
          <w:trHeight w:val="227"/>
        </w:trPr>
        <w:tc>
          <w:tcPr>
            <w:tcW w:w="1438" w:type="dxa"/>
            <w:tcBorders>
              <w:top w:val="nil"/>
              <w:left w:val="nil"/>
              <w:bottom w:val="nil"/>
              <w:right w:val="nil"/>
            </w:tcBorders>
            <w:shd w:val="clear" w:color="auto" w:fill="auto"/>
            <w:noWrap/>
            <w:vAlign w:val="bottom"/>
          </w:tcPr>
          <w:p w14:paraId="528BC21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SO</w:t>
            </w:r>
            <w:r w:rsidRPr="002B586D">
              <w:rPr>
                <w:rFonts w:cstheme="minorHAnsi"/>
                <w:color w:val="000000"/>
                <w:szCs w:val="22"/>
                <w:vertAlign w:val="subscript"/>
                <w:lang w:eastAsia="en-GB"/>
              </w:rPr>
              <w:t>2</w:t>
            </w:r>
          </w:p>
        </w:tc>
        <w:tc>
          <w:tcPr>
            <w:tcW w:w="8221" w:type="dxa"/>
            <w:tcBorders>
              <w:top w:val="nil"/>
              <w:left w:val="nil"/>
              <w:bottom w:val="nil"/>
              <w:right w:val="nil"/>
            </w:tcBorders>
            <w:shd w:val="clear" w:color="auto" w:fill="auto"/>
            <w:noWrap/>
            <w:vAlign w:val="bottom"/>
          </w:tcPr>
          <w:p w14:paraId="56A2E13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Sulphur Dioxide</w:t>
            </w:r>
          </w:p>
        </w:tc>
      </w:tr>
      <w:tr w:rsidR="00F56F8A" w:rsidRPr="002B586D" w14:paraId="4B6EC437" w14:textId="77777777" w:rsidTr="006522CC">
        <w:trPr>
          <w:trHeight w:val="227"/>
        </w:trPr>
        <w:tc>
          <w:tcPr>
            <w:tcW w:w="1438" w:type="dxa"/>
            <w:tcBorders>
              <w:top w:val="nil"/>
              <w:left w:val="nil"/>
              <w:bottom w:val="nil"/>
              <w:right w:val="nil"/>
            </w:tcBorders>
            <w:shd w:val="clear" w:color="auto" w:fill="auto"/>
            <w:noWrap/>
            <w:vAlign w:val="bottom"/>
          </w:tcPr>
          <w:p w14:paraId="205A612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SO</w:t>
            </w:r>
            <w:r w:rsidRPr="002B586D">
              <w:rPr>
                <w:rFonts w:cstheme="minorHAnsi"/>
                <w:color w:val="000000"/>
                <w:szCs w:val="22"/>
                <w:vertAlign w:val="subscript"/>
                <w:lang w:eastAsia="en-GB"/>
              </w:rPr>
              <w:t>x</w:t>
            </w:r>
          </w:p>
        </w:tc>
        <w:tc>
          <w:tcPr>
            <w:tcW w:w="8221" w:type="dxa"/>
            <w:tcBorders>
              <w:top w:val="nil"/>
              <w:left w:val="nil"/>
              <w:bottom w:val="nil"/>
              <w:right w:val="nil"/>
            </w:tcBorders>
            <w:shd w:val="clear" w:color="auto" w:fill="auto"/>
            <w:noWrap/>
            <w:vAlign w:val="bottom"/>
          </w:tcPr>
          <w:p w14:paraId="464E786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Sulphur Oxides</w:t>
            </w:r>
          </w:p>
        </w:tc>
      </w:tr>
      <w:tr w:rsidR="00F56F8A" w:rsidRPr="002B586D" w14:paraId="6EA52837" w14:textId="77777777" w:rsidTr="006522CC">
        <w:trPr>
          <w:trHeight w:val="227"/>
        </w:trPr>
        <w:tc>
          <w:tcPr>
            <w:tcW w:w="1438" w:type="dxa"/>
            <w:tcBorders>
              <w:top w:val="nil"/>
              <w:left w:val="nil"/>
              <w:bottom w:val="nil"/>
              <w:right w:val="nil"/>
            </w:tcBorders>
            <w:shd w:val="clear" w:color="auto" w:fill="auto"/>
            <w:noWrap/>
            <w:vAlign w:val="bottom"/>
          </w:tcPr>
          <w:p w14:paraId="736A4AE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SRB</w:t>
            </w:r>
          </w:p>
        </w:tc>
        <w:tc>
          <w:tcPr>
            <w:tcW w:w="8221" w:type="dxa"/>
            <w:tcBorders>
              <w:top w:val="nil"/>
              <w:left w:val="nil"/>
              <w:bottom w:val="nil"/>
              <w:right w:val="nil"/>
            </w:tcBorders>
            <w:shd w:val="clear" w:color="auto" w:fill="auto"/>
            <w:noWrap/>
            <w:vAlign w:val="bottom"/>
          </w:tcPr>
          <w:p w14:paraId="4FC90A8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Sava River Basin</w:t>
            </w:r>
          </w:p>
        </w:tc>
      </w:tr>
      <w:tr w:rsidR="00F56F8A" w:rsidRPr="002B586D" w14:paraId="43019BB0" w14:textId="77777777" w:rsidTr="006522CC">
        <w:trPr>
          <w:trHeight w:val="227"/>
        </w:trPr>
        <w:tc>
          <w:tcPr>
            <w:tcW w:w="1438" w:type="dxa"/>
            <w:tcBorders>
              <w:top w:val="nil"/>
              <w:left w:val="nil"/>
              <w:bottom w:val="nil"/>
              <w:right w:val="nil"/>
            </w:tcBorders>
            <w:shd w:val="clear" w:color="auto" w:fill="auto"/>
            <w:noWrap/>
            <w:vAlign w:val="bottom"/>
          </w:tcPr>
          <w:p w14:paraId="5104C40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SRES</w:t>
            </w:r>
          </w:p>
        </w:tc>
        <w:tc>
          <w:tcPr>
            <w:tcW w:w="8221" w:type="dxa"/>
            <w:tcBorders>
              <w:top w:val="nil"/>
              <w:left w:val="nil"/>
              <w:bottom w:val="nil"/>
              <w:right w:val="nil"/>
            </w:tcBorders>
            <w:shd w:val="clear" w:color="auto" w:fill="auto"/>
            <w:noWrap/>
            <w:vAlign w:val="bottom"/>
          </w:tcPr>
          <w:p w14:paraId="3EE06EA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Special Report Emissions Scenarios</w:t>
            </w:r>
          </w:p>
        </w:tc>
      </w:tr>
      <w:tr w:rsidR="00F56F8A" w:rsidRPr="002B586D" w14:paraId="5CF00CF7" w14:textId="77777777" w:rsidTr="006522CC">
        <w:trPr>
          <w:trHeight w:val="227"/>
        </w:trPr>
        <w:tc>
          <w:tcPr>
            <w:tcW w:w="1438" w:type="dxa"/>
            <w:tcBorders>
              <w:top w:val="nil"/>
              <w:left w:val="nil"/>
              <w:bottom w:val="nil"/>
              <w:right w:val="nil"/>
            </w:tcBorders>
            <w:shd w:val="clear" w:color="auto" w:fill="auto"/>
            <w:noWrap/>
            <w:vAlign w:val="bottom"/>
          </w:tcPr>
          <w:p w14:paraId="2FBE906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SRO</w:t>
            </w:r>
          </w:p>
        </w:tc>
        <w:tc>
          <w:tcPr>
            <w:tcW w:w="8221" w:type="dxa"/>
            <w:tcBorders>
              <w:top w:val="nil"/>
              <w:left w:val="nil"/>
              <w:bottom w:val="nil"/>
              <w:right w:val="nil"/>
            </w:tcBorders>
            <w:shd w:val="clear" w:color="auto" w:fill="auto"/>
            <w:noWrap/>
            <w:vAlign w:val="bottom"/>
          </w:tcPr>
          <w:p w14:paraId="3CB73EC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Science Research Organisation</w:t>
            </w:r>
          </w:p>
        </w:tc>
      </w:tr>
      <w:tr w:rsidR="00F56F8A" w:rsidRPr="002B586D" w14:paraId="543361B1" w14:textId="77777777" w:rsidTr="006522CC">
        <w:trPr>
          <w:trHeight w:val="227"/>
        </w:trPr>
        <w:tc>
          <w:tcPr>
            <w:tcW w:w="1438" w:type="dxa"/>
            <w:tcBorders>
              <w:top w:val="nil"/>
              <w:left w:val="nil"/>
              <w:bottom w:val="nil"/>
              <w:right w:val="nil"/>
            </w:tcBorders>
            <w:shd w:val="clear" w:color="auto" w:fill="auto"/>
            <w:noWrap/>
            <w:vAlign w:val="bottom"/>
          </w:tcPr>
          <w:p w14:paraId="002E542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TDA</w:t>
            </w:r>
          </w:p>
        </w:tc>
        <w:tc>
          <w:tcPr>
            <w:tcW w:w="8221" w:type="dxa"/>
            <w:tcBorders>
              <w:top w:val="nil"/>
              <w:left w:val="nil"/>
              <w:bottom w:val="nil"/>
              <w:right w:val="nil"/>
            </w:tcBorders>
            <w:shd w:val="clear" w:color="auto" w:fill="auto"/>
            <w:noWrap/>
            <w:vAlign w:val="bottom"/>
          </w:tcPr>
          <w:p w14:paraId="0C5FD9C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Drina Rapid Transboundary Diagnostic Scan and Analysis</w:t>
            </w:r>
          </w:p>
        </w:tc>
      </w:tr>
      <w:tr w:rsidR="00F56F8A" w:rsidRPr="002B586D" w14:paraId="3A7ECAC6" w14:textId="77777777" w:rsidTr="006522CC">
        <w:trPr>
          <w:trHeight w:val="227"/>
        </w:trPr>
        <w:tc>
          <w:tcPr>
            <w:tcW w:w="1438" w:type="dxa"/>
            <w:tcBorders>
              <w:top w:val="nil"/>
              <w:left w:val="nil"/>
              <w:bottom w:val="nil"/>
              <w:right w:val="nil"/>
            </w:tcBorders>
            <w:shd w:val="clear" w:color="auto" w:fill="auto"/>
            <w:noWrap/>
            <w:vAlign w:val="bottom"/>
          </w:tcPr>
          <w:p w14:paraId="5237B1C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TNC</w:t>
            </w:r>
          </w:p>
        </w:tc>
        <w:tc>
          <w:tcPr>
            <w:tcW w:w="8221" w:type="dxa"/>
            <w:tcBorders>
              <w:top w:val="nil"/>
              <w:left w:val="nil"/>
              <w:bottom w:val="nil"/>
              <w:right w:val="nil"/>
            </w:tcBorders>
            <w:shd w:val="clear" w:color="auto" w:fill="auto"/>
            <w:noWrap/>
            <w:vAlign w:val="bottom"/>
          </w:tcPr>
          <w:p w14:paraId="3DAD400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Third National Communication</w:t>
            </w:r>
          </w:p>
        </w:tc>
      </w:tr>
      <w:tr w:rsidR="00F56F8A" w:rsidRPr="002B586D" w14:paraId="076DE863" w14:textId="77777777" w:rsidTr="006522CC">
        <w:trPr>
          <w:trHeight w:val="227"/>
        </w:trPr>
        <w:tc>
          <w:tcPr>
            <w:tcW w:w="1438" w:type="dxa"/>
            <w:tcBorders>
              <w:top w:val="nil"/>
              <w:left w:val="nil"/>
              <w:bottom w:val="nil"/>
              <w:right w:val="nil"/>
            </w:tcBorders>
            <w:shd w:val="clear" w:color="auto" w:fill="auto"/>
            <w:noWrap/>
            <w:vAlign w:val="bottom"/>
          </w:tcPr>
          <w:p w14:paraId="2D35F38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TPP</w:t>
            </w:r>
          </w:p>
        </w:tc>
        <w:tc>
          <w:tcPr>
            <w:tcW w:w="8221" w:type="dxa"/>
            <w:tcBorders>
              <w:top w:val="nil"/>
              <w:left w:val="nil"/>
              <w:bottom w:val="nil"/>
              <w:right w:val="nil"/>
            </w:tcBorders>
            <w:shd w:val="clear" w:color="auto" w:fill="auto"/>
            <w:noWrap/>
            <w:vAlign w:val="bottom"/>
          </w:tcPr>
          <w:p w14:paraId="09CC8DF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Thermal Power Plant</w:t>
            </w:r>
          </w:p>
        </w:tc>
      </w:tr>
      <w:tr w:rsidR="00F56F8A" w:rsidRPr="002B586D" w14:paraId="42153AB2" w14:textId="77777777" w:rsidTr="006522CC">
        <w:trPr>
          <w:trHeight w:val="227"/>
        </w:trPr>
        <w:tc>
          <w:tcPr>
            <w:tcW w:w="1438" w:type="dxa"/>
            <w:tcBorders>
              <w:top w:val="nil"/>
              <w:left w:val="nil"/>
              <w:bottom w:val="nil"/>
              <w:right w:val="nil"/>
            </w:tcBorders>
            <w:shd w:val="clear" w:color="auto" w:fill="auto"/>
            <w:noWrap/>
            <w:vAlign w:val="bottom"/>
          </w:tcPr>
          <w:p w14:paraId="1E78DA4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TOR</w:t>
            </w:r>
          </w:p>
        </w:tc>
        <w:tc>
          <w:tcPr>
            <w:tcW w:w="8221" w:type="dxa"/>
            <w:tcBorders>
              <w:top w:val="nil"/>
              <w:left w:val="nil"/>
              <w:bottom w:val="nil"/>
              <w:right w:val="nil"/>
            </w:tcBorders>
            <w:shd w:val="clear" w:color="auto" w:fill="auto"/>
            <w:noWrap/>
            <w:vAlign w:val="bottom"/>
          </w:tcPr>
          <w:p w14:paraId="1D5ADE7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Terms of Reference</w:t>
            </w:r>
          </w:p>
        </w:tc>
      </w:tr>
      <w:tr w:rsidR="00F56F8A" w:rsidRPr="002B586D" w14:paraId="37F5AD94" w14:textId="77777777" w:rsidTr="006522CC">
        <w:trPr>
          <w:trHeight w:val="227"/>
        </w:trPr>
        <w:tc>
          <w:tcPr>
            <w:tcW w:w="1438" w:type="dxa"/>
            <w:tcBorders>
              <w:top w:val="nil"/>
              <w:left w:val="nil"/>
              <w:bottom w:val="nil"/>
              <w:right w:val="nil"/>
            </w:tcBorders>
            <w:shd w:val="clear" w:color="auto" w:fill="auto"/>
            <w:noWrap/>
            <w:vAlign w:val="bottom"/>
          </w:tcPr>
          <w:p w14:paraId="437992B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w:t>
            </w:r>
          </w:p>
        </w:tc>
        <w:tc>
          <w:tcPr>
            <w:tcW w:w="8221" w:type="dxa"/>
            <w:tcBorders>
              <w:top w:val="nil"/>
              <w:left w:val="nil"/>
              <w:bottom w:val="nil"/>
              <w:right w:val="nil"/>
            </w:tcBorders>
            <w:shd w:val="clear" w:color="auto" w:fill="auto"/>
            <w:noWrap/>
            <w:vAlign w:val="bottom"/>
          </w:tcPr>
          <w:p w14:paraId="29FF087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w:t>
            </w:r>
          </w:p>
        </w:tc>
      </w:tr>
      <w:tr w:rsidR="00F56F8A" w:rsidRPr="002B586D" w14:paraId="42D8C0A2" w14:textId="77777777" w:rsidTr="006522CC">
        <w:trPr>
          <w:trHeight w:val="227"/>
        </w:trPr>
        <w:tc>
          <w:tcPr>
            <w:tcW w:w="1438" w:type="dxa"/>
            <w:tcBorders>
              <w:top w:val="nil"/>
              <w:left w:val="nil"/>
              <w:bottom w:val="nil"/>
              <w:right w:val="nil"/>
            </w:tcBorders>
            <w:shd w:val="clear" w:color="auto" w:fill="auto"/>
            <w:noWrap/>
            <w:vAlign w:val="bottom"/>
          </w:tcPr>
          <w:p w14:paraId="6710DE8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UNDP</w:t>
            </w:r>
          </w:p>
        </w:tc>
        <w:tc>
          <w:tcPr>
            <w:tcW w:w="8221" w:type="dxa"/>
            <w:tcBorders>
              <w:top w:val="nil"/>
              <w:left w:val="nil"/>
              <w:bottom w:val="nil"/>
              <w:right w:val="nil"/>
            </w:tcBorders>
            <w:shd w:val="clear" w:color="auto" w:fill="auto"/>
            <w:noWrap/>
            <w:vAlign w:val="bottom"/>
          </w:tcPr>
          <w:p w14:paraId="0D34EF9B"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 Development Program</w:t>
            </w:r>
          </w:p>
        </w:tc>
      </w:tr>
      <w:tr w:rsidR="00F56F8A" w:rsidRPr="002B586D" w14:paraId="4618671F" w14:textId="77777777" w:rsidTr="006522CC">
        <w:trPr>
          <w:trHeight w:val="227"/>
        </w:trPr>
        <w:tc>
          <w:tcPr>
            <w:tcW w:w="1438" w:type="dxa"/>
            <w:tcBorders>
              <w:top w:val="nil"/>
              <w:left w:val="nil"/>
              <w:bottom w:val="nil"/>
              <w:right w:val="nil"/>
            </w:tcBorders>
            <w:shd w:val="clear" w:color="auto" w:fill="auto"/>
            <w:noWrap/>
            <w:vAlign w:val="bottom"/>
          </w:tcPr>
          <w:p w14:paraId="1062F0F4"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UNECE</w:t>
            </w:r>
          </w:p>
        </w:tc>
        <w:tc>
          <w:tcPr>
            <w:tcW w:w="8221" w:type="dxa"/>
            <w:tcBorders>
              <w:top w:val="nil"/>
              <w:left w:val="nil"/>
              <w:bottom w:val="nil"/>
              <w:right w:val="nil"/>
            </w:tcBorders>
            <w:shd w:val="clear" w:color="auto" w:fill="auto"/>
            <w:noWrap/>
            <w:vAlign w:val="bottom"/>
          </w:tcPr>
          <w:p w14:paraId="3EC27BE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 Economic Commission for Europe</w:t>
            </w:r>
          </w:p>
        </w:tc>
      </w:tr>
      <w:tr w:rsidR="00F56F8A" w:rsidRPr="002B586D" w14:paraId="2DE4AB91" w14:textId="77777777" w:rsidTr="006522CC">
        <w:trPr>
          <w:trHeight w:val="227"/>
        </w:trPr>
        <w:tc>
          <w:tcPr>
            <w:tcW w:w="1438" w:type="dxa"/>
            <w:tcBorders>
              <w:top w:val="nil"/>
              <w:left w:val="nil"/>
              <w:bottom w:val="nil"/>
              <w:right w:val="nil"/>
            </w:tcBorders>
            <w:shd w:val="clear" w:color="auto" w:fill="auto"/>
            <w:noWrap/>
            <w:vAlign w:val="bottom"/>
          </w:tcPr>
          <w:p w14:paraId="3138E30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UNEP</w:t>
            </w:r>
          </w:p>
        </w:tc>
        <w:tc>
          <w:tcPr>
            <w:tcW w:w="8221" w:type="dxa"/>
            <w:tcBorders>
              <w:top w:val="nil"/>
              <w:left w:val="nil"/>
              <w:bottom w:val="nil"/>
              <w:right w:val="nil"/>
            </w:tcBorders>
            <w:shd w:val="clear" w:color="auto" w:fill="auto"/>
            <w:noWrap/>
            <w:vAlign w:val="bottom"/>
          </w:tcPr>
          <w:p w14:paraId="6E6B854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 Environment Program</w:t>
            </w:r>
          </w:p>
        </w:tc>
      </w:tr>
      <w:tr w:rsidR="00F56F8A" w:rsidRPr="002B586D" w14:paraId="4B5D9FC3" w14:textId="77777777" w:rsidTr="006522CC">
        <w:trPr>
          <w:trHeight w:val="227"/>
        </w:trPr>
        <w:tc>
          <w:tcPr>
            <w:tcW w:w="1438" w:type="dxa"/>
            <w:tcBorders>
              <w:top w:val="nil"/>
              <w:left w:val="nil"/>
              <w:bottom w:val="nil"/>
              <w:right w:val="nil"/>
            </w:tcBorders>
            <w:shd w:val="clear" w:color="auto" w:fill="auto"/>
            <w:noWrap/>
            <w:vAlign w:val="bottom"/>
          </w:tcPr>
          <w:p w14:paraId="3896AB2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UNESCO</w:t>
            </w:r>
          </w:p>
        </w:tc>
        <w:tc>
          <w:tcPr>
            <w:tcW w:w="8221" w:type="dxa"/>
            <w:tcBorders>
              <w:top w:val="nil"/>
              <w:left w:val="nil"/>
              <w:bottom w:val="nil"/>
              <w:right w:val="nil"/>
            </w:tcBorders>
            <w:shd w:val="clear" w:color="auto" w:fill="auto"/>
            <w:noWrap/>
            <w:vAlign w:val="bottom"/>
          </w:tcPr>
          <w:p w14:paraId="072FAF1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 Educational Scientific and Cultural Organisation</w:t>
            </w:r>
          </w:p>
        </w:tc>
      </w:tr>
      <w:tr w:rsidR="00F56F8A" w:rsidRPr="002B586D" w14:paraId="47AFD0B0" w14:textId="77777777" w:rsidTr="006522CC">
        <w:trPr>
          <w:trHeight w:val="227"/>
        </w:trPr>
        <w:tc>
          <w:tcPr>
            <w:tcW w:w="1438" w:type="dxa"/>
            <w:tcBorders>
              <w:top w:val="nil"/>
              <w:left w:val="nil"/>
              <w:bottom w:val="nil"/>
              <w:right w:val="nil"/>
            </w:tcBorders>
            <w:shd w:val="clear" w:color="auto" w:fill="auto"/>
            <w:noWrap/>
            <w:vAlign w:val="bottom"/>
          </w:tcPr>
          <w:p w14:paraId="61C6C67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UNESCO-IHE</w:t>
            </w:r>
          </w:p>
        </w:tc>
        <w:tc>
          <w:tcPr>
            <w:tcW w:w="8221" w:type="dxa"/>
            <w:tcBorders>
              <w:top w:val="nil"/>
              <w:left w:val="nil"/>
              <w:bottom w:val="nil"/>
              <w:right w:val="nil"/>
            </w:tcBorders>
            <w:shd w:val="clear" w:color="auto" w:fill="auto"/>
            <w:noWrap/>
            <w:vAlign w:val="bottom"/>
          </w:tcPr>
          <w:p w14:paraId="21B8C02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UNESCO – Institute for Water Education</w:t>
            </w:r>
          </w:p>
        </w:tc>
      </w:tr>
      <w:tr w:rsidR="00F56F8A" w:rsidRPr="002B586D" w14:paraId="68888115" w14:textId="77777777" w:rsidTr="006522CC">
        <w:trPr>
          <w:trHeight w:val="227"/>
        </w:trPr>
        <w:tc>
          <w:tcPr>
            <w:tcW w:w="1438" w:type="dxa"/>
            <w:tcBorders>
              <w:top w:val="nil"/>
              <w:left w:val="nil"/>
              <w:bottom w:val="nil"/>
              <w:right w:val="nil"/>
            </w:tcBorders>
            <w:shd w:val="clear" w:color="auto" w:fill="auto"/>
            <w:noWrap/>
            <w:vAlign w:val="bottom"/>
          </w:tcPr>
          <w:p w14:paraId="3EE5BED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UNFCCC</w:t>
            </w:r>
          </w:p>
        </w:tc>
        <w:tc>
          <w:tcPr>
            <w:tcW w:w="8221" w:type="dxa"/>
            <w:tcBorders>
              <w:top w:val="nil"/>
              <w:left w:val="nil"/>
              <w:bottom w:val="nil"/>
              <w:right w:val="nil"/>
            </w:tcBorders>
            <w:shd w:val="clear" w:color="auto" w:fill="auto"/>
            <w:noWrap/>
            <w:vAlign w:val="bottom"/>
          </w:tcPr>
          <w:p w14:paraId="0ED6FBD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Nations Framework Convention for Climate Change</w:t>
            </w:r>
          </w:p>
        </w:tc>
      </w:tr>
      <w:tr w:rsidR="00F56F8A" w:rsidRPr="002B586D" w14:paraId="3A35BDE5" w14:textId="77777777" w:rsidTr="006522CC">
        <w:trPr>
          <w:trHeight w:val="227"/>
        </w:trPr>
        <w:tc>
          <w:tcPr>
            <w:tcW w:w="1438" w:type="dxa"/>
            <w:tcBorders>
              <w:top w:val="nil"/>
              <w:left w:val="nil"/>
              <w:bottom w:val="nil"/>
              <w:right w:val="nil"/>
            </w:tcBorders>
            <w:shd w:val="clear" w:color="auto" w:fill="auto"/>
            <w:noWrap/>
            <w:vAlign w:val="bottom"/>
          </w:tcPr>
          <w:p w14:paraId="57CCE6E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USA</w:t>
            </w:r>
          </w:p>
        </w:tc>
        <w:tc>
          <w:tcPr>
            <w:tcW w:w="8221" w:type="dxa"/>
            <w:tcBorders>
              <w:top w:val="nil"/>
              <w:left w:val="nil"/>
              <w:bottom w:val="nil"/>
              <w:right w:val="nil"/>
            </w:tcBorders>
            <w:shd w:val="clear" w:color="auto" w:fill="auto"/>
            <w:noWrap/>
            <w:vAlign w:val="bottom"/>
          </w:tcPr>
          <w:p w14:paraId="6AC2474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States of America</w:t>
            </w:r>
          </w:p>
        </w:tc>
      </w:tr>
      <w:tr w:rsidR="00F56F8A" w:rsidRPr="002B586D" w14:paraId="39028418" w14:textId="77777777" w:rsidTr="006522CC">
        <w:trPr>
          <w:trHeight w:val="227"/>
        </w:trPr>
        <w:tc>
          <w:tcPr>
            <w:tcW w:w="1438" w:type="dxa"/>
            <w:tcBorders>
              <w:top w:val="nil"/>
              <w:left w:val="nil"/>
              <w:bottom w:val="nil"/>
              <w:right w:val="nil"/>
            </w:tcBorders>
            <w:shd w:val="clear" w:color="auto" w:fill="auto"/>
            <w:noWrap/>
            <w:vAlign w:val="bottom"/>
          </w:tcPr>
          <w:p w14:paraId="3AC2D62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USD</w:t>
            </w:r>
          </w:p>
        </w:tc>
        <w:tc>
          <w:tcPr>
            <w:tcW w:w="8221" w:type="dxa"/>
            <w:tcBorders>
              <w:top w:val="nil"/>
              <w:left w:val="nil"/>
              <w:bottom w:val="nil"/>
              <w:right w:val="nil"/>
            </w:tcBorders>
            <w:shd w:val="clear" w:color="auto" w:fill="auto"/>
            <w:noWrap/>
            <w:vAlign w:val="bottom"/>
          </w:tcPr>
          <w:p w14:paraId="5F9D84F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United States Dollar</w:t>
            </w:r>
          </w:p>
        </w:tc>
      </w:tr>
      <w:tr w:rsidR="00F56F8A" w:rsidRPr="002B586D" w14:paraId="680F71CA" w14:textId="77777777" w:rsidTr="006522CC">
        <w:trPr>
          <w:trHeight w:val="227"/>
        </w:trPr>
        <w:tc>
          <w:tcPr>
            <w:tcW w:w="1438" w:type="dxa"/>
            <w:tcBorders>
              <w:top w:val="nil"/>
              <w:left w:val="nil"/>
              <w:bottom w:val="nil"/>
              <w:right w:val="nil"/>
            </w:tcBorders>
            <w:shd w:val="clear" w:color="auto" w:fill="auto"/>
            <w:noWrap/>
            <w:vAlign w:val="bottom"/>
          </w:tcPr>
          <w:p w14:paraId="3092656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WAAC</w:t>
            </w:r>
          </w:p>
        </w:tc>
        <w:tc>
          <w:tcPr>
            <w:tcW w:w="8221" w:type="dxa"/>
            <w:tcBorders>
              <w:top w:val="nil"/>
              <w:left w:val="nil"/>
              <w:bottom w:val="nil"/>
              <w:right w:val="nil"/>
            </w:tcBorders>
            <w:shd w:val="clear" w:color="auto" w:fill="auto"/>
            <w:noWrap/>
            <w:vAlign w:val="bottom"/>
          </w:tcPr>
          <w:p w14:paraId="7B4A2F8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Area Advisory Council</w:t>
            </w:r>
          </w:p>
        </w:tc>
      </w:tr>
      <w:tr w:rsidR="00F56F8A" w:rsidRPr="002B586D" w14:paraId="7AF6D393" w14:textId="77777777" w:rsidTr="006522CC">
        <w:trPr>
          <w:trHeight w:val="227"/>
        </w:trPr>
        <w:tc>
          <w:tcPr>
            <w:tcW w:w="1438" w:type="dxa"/>
            <w:tcBorders>
              <w:top w:val="nil"/>
              <w:left w:val="nil"/>
              <w:bottom w:val="nil"/>
              <w:right w:val="nil"/>
            </w:tcBorders>
            <w:shd w:val="clear" w:color="auto" w:fill="auto"/>
            <w:noWrap/>
            <w:vAlign w:val="bottom"/>
          </w:tcPr>
          <w:p w14:paraId="338D418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WAC</w:t>
            </w:r>
          </w:p>
        </w:tc>
        <w:tc>
          <w:tcPr>
            <w:tcW w:w="8221" w:type="dxa"/>
            <w:tcBorders>
              <w:top w:val="nil"/>
              <w:left w:val="nil"/>
              <w:bottom w:val="nil"/>
              <w:right w:val="nil"/>
            </w:tcBorders>
            <w:shd w:val="clear" w:color="auto" w:fill="auto"/>
            <w:noWrap/>
            <w:vAlign w:val="bottom"/>
          </w:tcPr>
          <w:p w14:paraId="4D16B3A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Area Council</w:t>
            </w:r>
          </w:p>
        </w:tc>
      </w:tr>
      <w:tr w:rsidR="00F56F8A" w:rsidRPr="002B586D" w14:paraId="1CB7FB35" w14:textId="77777777" w:rsidTr="006522CC">
        <w:trPr>
          <w:trHeight w:val="227"/>
        </w:trPr>
        <w:tc>
          <w:tcPr>
            <w:tcW w:w="1438" w:type="dxa"/>
            <w:tcBorders>
              <w:top w:val="nil"/>
              <w:left w:val="nil"/>
              <w:bottom w:val="nil"/>
              <w:right w:val="nil"/>
            </w:tcBorders>
            <w:shd w:val="clear" w:color="auto" w:fill="auto"/>
            <w:noWrap/>
            <w:vAlign w:val="bottom"/>
          </w:tcPr>
          <w:p w14:paraId="6A1F9A4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WATCAP</w:t>
            </w:r>
          </w:p>
        </w:tc>
        <w:tc>
          <w:tcPr>
            <w:tcW w:w="8221" w:type="dxa"/>
            <w:tcBorders>
              <w:top w:val="nil"/>
              <w:left w:val="nil"/>
              <w:bottom w:val="nil"/>
              <w:right w:val="nil"/>
            </w:tcBorders>
            <w:shd w:val="clear" w:color="auto" w:fill="auto"/>
            <w:noWrap/>
            <w:vAlign w:val="bottom"/>
          </w:tcPr>
          <w:p w14:paraId="596F450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and Climate Adaptation Plan</w:t>
            </w:r>
          </w:p>
        </w:tc>
      </w:tr>
      <w:tr w:rsidR="00F56F8A" w:rsidRPr="002B586D" w14:paraId="45039ADB" w14:textId="77777777" w:rsidTr="006522CC">
        <w:trPr>
          <w:trHeight w:val="227"/>
        </w:trPr>
        <w:tc>
          <w:tcPr>
            <w:tcW w:w="1438" w:type="dxa"/>
            <w:tcBorders>
              <w:top w:val="nil"/>
              <w:left w:val="nil"/>
              <w:bottom w:val="nil"/>
              <w:right w:val="nil"/>
            </w:tcBorders>
            <w:shd w:val="clear" w:color="auto" w:fill="auto"/>
            <w:noWrap/>
            <w:vAlign w:val="bottom"/>
          </w:tcPr>
          <w:p w14:paraId="592CD5A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WB</w:t>
            </w:r>
          </w:p>
        </w:tc>
        <w:tc>
          <w:tcPr>
            <w:tcW w:w="8221" w:type="dxa"/>
            <w:tcBorders>
              <w:top w:val="nil"/>
              <w:left w:val="nil"/>
              <w:bottom w:val="nil"/>
              <w:right w:val="nil"/>
            </w:tcBorders>
            <w:shd w:val="clear" w:color="auto" w:fill="auto"/>
            <w:noWrap/>
            <w:vAlign w:val="bottom"/>
          </w:tcPr>
          <w:p w14:paraId="280E3B3F"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World Bank</w:t>
            </w:r>
          </w:p>
        </w:tc>
      </w:tr>
      <w:tr w:rsidR="00F56F8A" w:rsidRPr="002B586D" w14:paraId="15D618B2" w14:textId="77777777" w:rsidTr="006522CC">
        <w:trPr>
          <w:trHeight w:val="227"/>
        </w:trPr>
        <w:tc>
          <w:tcPr>
            <w:tcW w:w="1438" w:type="dxa"/>
            <w:tcBorders>
              <w:top w:val="nil"/>
              <w:left w:val="nil"/>
              <w:bottom w:val="nil"/>
              <w:right w:val="nil"/>
            </w:tcBorders>
            <w:shd w:val="clear" w:color="auto" w:fill="auto"/>
            <w:noWrap/>
            <w:vAlign w:val="bottom"/>
          </w:tcPr>
          <w:p w14:paraId="36589B8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WBIF</w:t>
            </w:r>
          </w:p>
        </w:tc>
        <w:tc>
          <w:tcPr>
            <w:tcW w:w="8221" w:type="dxa"/>
            <w:tcBorders>
              <w:top w:val="nil"/>
              <w:left w:val="nil"/>
              <w:bottom w:val="nil"/>
              <w:right w:val="nil"/>
            </w:tcBorders>
            <w:shd w:val="clear" w:color="auto" w:fill="auto"/>
            <w:noWrap/>
            <w:vAlign w:val="bottom"/>
          </w:tcPr>
          <w:p w14:paraId="005346F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Western Balkans Investment Framework</w:t>
            </w:r>
          </w:p>
        </w:tc>
      </w:tr>
      <w:tr w:rsidR="00F56F8A" w:rsidRPr="002B586D" w14:paraId="127B3AFF" w14:textId="77777777" w:rsidTr="006522CC">
        <w:trPr>
          <w:trHeight w:val="227"/>
        </w:trPr>
        <w:tc>
          <w:tcPr>
            <w:tcW w:w="1438" w:type="dxa"/>
            <w:tcBorders>
              <w:top w:val="nil"/>
              <w:left w:val="nil"/>
              <w:bottom w:val="nil"/>
              <w:right w:val="nil"/>
            </w:tcBorders>
            <w:shd w:val="clear" w:color="auto" w:fill="auto"/>
            <w:noWrap/>
            <w:vAlign w:val="bottom"/>
          </w:tcPr>
          <w:p w14:paraId="517E298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WD</w:t>
            </w:r>
          </w:p>
        </w:tc>
        <w:tc>
          <w:tcPr>
            <w:tcW w:w="8221" w:type="dxa"/>
            <w:tcBorders>
              <w:top w:val="nil"/>
              <w:left w:val="nil"/>
              <w:bottom w:val="nil"/>
              <w:right w:val="nil"/>
            </w:tcBorders>
            <w:shd w:val="clear" w:color="auto" w:fill="auto"/>
            <w:noWrap/>
            <w:vAlign w:val="bottom"/>
          </w:tcPr>
          <w:p w14:paraId="700BDF1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Directorate</w:t>
            </w:r>
          </w:p>
        </w:tc>
      </w:tr>
      <w:tr w:rsidR="00F56F8A" w:rsidRPr="002B586D" w14:paraId="46509977" w14:textId="77777777" w:rsidTr="006522CC">
        <w:trPr>
          <w:trHeight w:val="227"/>
        </w:trPr>
        <w:tc>
          <w:tcPr>
            <w:tcW w:w="1438" w:type="dxa"/>
            <w:tcBorders>
              <w:top w:val="nil"/>
              <w:left w:val="nil"/>
              <w:bottom w:val="nil"/>
              <w:right w:val="nil"/>
            </w:tcBorders>
            <w:shd w:val="clear" w:color="auto" w:fill="auto"/>
            <w:noWrap/>
            <w:vAlign w:val="bottom"/>
          </w:tcPr>
          <w:p w14:paraId="1C930C0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WEAP</w:t>
            </w:r>
          </w:p>
        </w:tc>
        <w:tc>
          <w:tcPr>
            <w:tcW w:w="8221" w:type="dxa"/>
            <w:tcBorders>
              <w:top w:val="nil"/>
              <w:left w:val="nil"/>
              <w:bottom w:val="nil"/>
              <w:right w:val="nil"/>
            </w:tcBorders>
            <w:shd w:val="clear" w:color="auto" w:fill="auto"/>
            <w:noWrap/>
            <w:vAlign w:val="bottom"/>
          </w:tcPr>
          <w:p w14:paraId="50401AC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Evaluation and Planning System by SEI</w:t>
            </w:r>
          </w:p>
        </w:tc>
      </w:tr>
      <w:tr w:rsidR="00F56F8A" w:rsidRPr="002B586D" w14:paraId="6FFA1004" w14:textId="77777777" w:rsidTr="006522CC">
        <w:trPr>
          <w:trHeight w:val="227"/>
        </w:trPr>
        <w:tc>
          <w:tcPr>
            <w:tcW w:w="1438" w:type="dxa"/>
            <w:tcBorders>
              <w:top w:val="nil"/>
              <w:left w:val="nil"/>
              <w:bottom w:val="nil"/>
              <w:right w:val="nil"/>
            </w:tcBorders>
            <w:shd w:val="clear" w:color="auto" w:fill="auto"/>
            <w:noWrap/>
            <w:vAlign w:val="bottom"/>
          </w:tcPr>
          <w:p w14:paraId="1D1C3B2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WFD</w:t>
            </w:r>
          </w:p>
        </w:tc>
        <w:tc>
          <w:tcPr>
            <w:tcW w:w="8221" w:type="dxa"/>
            <w:tcBorders>
              <w:top w:val="nil"/>
              <w:left w:val="nil"/>
              <w:bottom w:val="nil"/>
              <w:right w:val="nil"/>
            </w:tcBorders>
            <w:shd w:val="clear" w:color="auto" w:fill="auto"/>
            <w:noWrap/>
            <w:vAlign w:val="bottom"/>
          </w:tcPr>
          <w:p w14:paraId="5F16279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Framework Directive</w:t>
            </w:r>
          </w:p>
        </w:tc>
      </w:tr>
      <w:tr w:rsidR="00F56F8A" w:rsidRPr="002B586D" w14:paraId="4139F7AC" w14:textId="77777777" w:rsidTr="006522CC">
        <w:trPr>
          <w:trHeight w:val="227"/>
        </w:trPr>
        <w:tc>
          <w:tcPr>
            <w:tcW w:w="1438" w:type="dxa"/>
            <w:tcBorders>
              <w:top w:val="nil"/>
              <w:left w:val="nil"/>
              <w:bottom w:val="nil"/>
              <w:right w:val="nil"/>
            </w:tcBorders>
            <w:shd w:val="clear" w:color="auto" w:fill="auto"/>
            <w:noWrap/>
            <w:vAlign w:val="bottom"/>
          </w:tcPr>
          <w:p w14:paraId="674557D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WHO</w:t>
            </w:r>
          </w:p>
        </w:tc>
        <w:tc>
          <w:tcPr>
            <w:tcW w:w="8221" w:type="dxa"/>
            <w:tcBorders>
              <w:top w:val="nil"/>
              <w:left w:val="nil"/>
              <w:bottom w:val="nil"/>
              <w:right w:val="nil"/>
            </w:tcBorders>
            <w:shd w:val="clear" w:color="auto" w:fill="auto"/>
            <w:noWrap/>
            <w:vAlign w:val="bottom"/>
          </w:tcPr>
          <w:p w14:paraId="6A47028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World Health Organisation</w:t>
            </w:r>
          </w:p>
        </w:tc>
      </w:tr>
      <w:tr w:rsidR="00F56F8A" w:rsidRPr="002B586D" w14:paraId="21F4C92D" w14:textId="77777777" w:rsidTr="006522CC">
        <w:trPr>
          <w:trHeight w:val="227"/>
        </w:trPr>
        <w:tc>
          <w:tcPr>
            <w:tcW w:w="1438" w:type="dxa"/>
            <w:tcBorders>
              <w:top w:val="nil"/>
              <w:left w:val="nil"/>
              <w:bottom w:val="nil"/>
              <w:right w:val="nil"/>
            </w:tcBorders>
            <w:shd w:val="clear" w:color="auto" w:fill="auto"/>
            <w:noWrap/>
            <w:vAlign w:val="bottom"/>
          </w:tcPr>
          <w:p w14:paraId="67DF658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WHYCOS</w:t>
            </w:r>
          </w:p>
        </w:tc>
        <w:tc>
          <w:tcPr>
            <w:tcW w:w="8221" w:type="dxa"/>
            <w:tcBorders>
              <w:top w:val="nil"/>
              <w:left w:val="nil"/>
              <w:bottom w:val="nil"/>
              <w:right w:val="nil"/>
            </w:tcBorders>
            <w:shd w:val="clear" w:color="auto" w:fill="auto"/>
            <w:noWrap/>
            <w:vAlign w:val="bottom"/>
          </w:tcPr>
          <w:p w14:paraId="00463F3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World Hydrological Cycle Observing System</w:t>
            </w:r>
          </w:p>
        </w:tc>
      </w:tr>
      <w:tr w:rsidR="00F56F8A" w:rsidRPr="002B586D" w14:paraId="2C19E74B" w14:textId="77777777" w:rsidTr="006522CC">
        <w:trPr>
          <w:trHeight w:val="227"/>
        </w:trPr>
        <w:tc>
          <w:tcPr>
            <w:tcW w:w="1438" w:type="dxa"/>
            <w:tcBorders>
              <w:top w:val="nil"/>
              <w:left w:val="nil"/>
              <w:bottom w:val="nil"/>
              <w:right w:val="nil"/>
            </w:tcBorders>
            <w:shd w:val="clear" w:color="auto" w:fill="auto"/>
            <w:noWrap/>
            <w:vAlign w:val="bottom"/>
          </w:tcPr>
          <w:p w14:paraId="46D677C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WISKI</w:t>
            </w:r>
          </w:p>
        </w:tc>
        <w:tc>
          <w:tcPr>
            <w:tcW w:w="8221" w:type="dxa"/>
            <w:tcBorders>
              <w:top w:val="nil"/>
              <w:left w:val="nil"/>
              <w:bottom w:val="nil"/>
              <w:right w:val="nil"/>
            </w:tcBorders>
            <w:shd w:val="clear" w:color="auto" w:fill="auto"/>
            <w:noWrap/>
            <w:vAlign w:val="bottom"/>
          </w:tcPr>
          <w:p w14:paraId="2CBEBB0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Information Systems KISTERS</w:t>
            </w:r>
          </w:p>
        </w:tc>
      </w:tr>
      <w:tr w:rsidR="00F56F8A" w:rsidRPr="002B586D" w14:paraId="6D67D6F9" w14:textId="77777777" w:rsidTr="006522CC">
        <w:trPr>
          <w:trHeight w:val="227"/>
        </w:trPr>
        <w:tc>
          <w:tcPr>
            <w:tcW w:w="1438" w:type="dxa"/>
            <w:tcBorders>
              <w:top w:val="nil"/>
              <w:left w:val="nil"/>
              <w:bottom w:val="nil"/>
              <w:right w:val="nil"/>
            </w:tcBorders>
            <w:shd w:val="clear" w:color="auto" w:fill="auto"/>
            <w:noWrap/>
            <w:vAlign w:val="bottom"/>
          </w:tcPr>
          <w:p w14:paraId="78CAE35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WMO</w:t>
            </w:r>
          </w:p>
        </w:tc>
        <w:tc>
          <w:tcPr>
            <w:tcW w:w="8221" w:type="dxa"/>
            <w:tcBorders>
              <w:top w:val="nil"/>
              <w:left w:val="nil"/>
              <w:bottom w:val="nil"/>
              <w:right w:val="nil"/>
            </w:tcBorders>
            <w:shd w:val="clear" w:color="auto" w:fill="auto"/>
            <w:noWrap/>
            <w:vAlign w:val="bottom"/>
          </w:tcPr>
          <w:p w14:paraId="1A814CB1"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World Meteorological Organisation</w:t>
            </w:r>
          </w:p>
        </w:tc>
      </w:tr>
      <w:tr w:rsidR="00F56F8A" w:rsidRPr="002B586D" w14:paraId="5407A379" w14:textId="77777777" w:rsidTr="006522CC">
        <w:trPr>
          <w:trHeight w:val="227"/>
        </w:trPr>
        <w:tc>
          <w:tcPr>
            <w:tcW w:w="1438" w:type="dxa"/>
            <w:tcBorders>
              <w:top w:val="nil"/>
              <w:left w:val="nil"/>
              <w:bottom w:val="nil"/>
              <w:right w:val="nil"/>
            </w:tcBorders>
            <w:shd w:val="clear" w:color="auto" w:fill="auto"/>
            <w:noWrap/>
            <w:vAlign w:val="bottom"/>
          </w:tcPr>
          <w:p w14:paraId="43AF02E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WMR</w:t>
            </w:r>
          </w:p>
        </w:tc>
        <w:tc>
          <w:tcPr>
            <w:tcW w:w="8221" w:type="dxa"/>
            <w:tcBorders>
              <w:top w:val="nil"/>
              <w:left w:val="nil"/>
              <w:bottom w:val="nil"/>
              <w:right w:val="nil"/>
            </w:tcBorders>
            <w:shd w:val="clear" w:color="auto" w:fill="auto"/>
            <w:noWrap/>
            <w:vAlign w:val="bottom"/>
          </w:tcPr>
          <w:p w14:paraId="2C0EEF86"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Management Region</w:t>
            </w:r>
          </w:p>
        </w:tc>
      </w:tr>
      <w:tr w:rsidR="00F56F8A" w:rsidRPr="002B586D" w14:paraId="1B9949E4" w14:textId="77777777" w:rsidTr="006522CC">
        <w:trPr>
          <w:trHeight w:val="227"/>
        </w:trPr>
        <w:tc>
          <w:tcPr>
            <w:tcW w:w="1438" w:type="dxa"/>
            <w:tcBorders>
              <w:top w:val="nil"/>
              <w:left w:val="nil"/>
              <w:bottom w:val="nil"/>
              <w:right w:val="nil"/>
            </w:tcBorders>
            <w:shd w:val="clear" w:color="auto" w:fill="auto"/>
            <w:noWrap/>
            <w:vAlign w:val="bottom"/>
          </w:tcPr>
          <w:p w14:paraId="441730D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WQI</w:t>
            </w:r>
          </w:p>
        </w:tc>
        <w:tc>
          <w:tcPr>
            <w:tcW w:w="8221" w:type="dxa"/>
            <w:tcBorders>
              <w:top w:val="nil"/>
              <w:left w:val="nil"/>
              <w:bottom w:val="nil"/>
              <w:right w:val="nil"/>
            </w:tcBorders>
            <w:shd w:val="clear" w:color="auto" w:fill="auto"/>
            <w:noWrap/>
            <w:vAlign w:val="bottom"/>
          </w:tcPr>
          <w:p w14:paraId="48B9D12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Quality Index</w:t>
            </w:r>
          </w:p>
        </w:tc>
      </w:tr>
      <w:tr w:rsidR="00F56F8A" w:rsidRPr="002B586D" w14:paraId="6869004B" w14:textId="77777777" w:rsidTr="006522CC">
        <w:trPr>
          <w:trHeight w:val="227"/>
        </w:trPr>
        <w:tc>
          <w:tcPr>
            <w:tcW w:w="1438" w:type="dxa"/>
            <w:tcBorders>
              <w:top w:val="nil"/>
              <w:left w:val="nil"/>
              <w:bottom w:val="nil"/>
              <w:right w:val="nil"/>
            </w:tcBorders>
            <w:shd w:val="clear" w:color="auto" w:fill="auto"/>
            <w:noWrap/>
            <w:vAlign w:val="bottom"/>
          </w:tcPr>
          <w:p w14:paraId="62B47450"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WRMP</w:t>
            </w:r>
          </w:p>
        </w:tc>
        <w:tc>
          <w:tcPr>
            <w:tcW w:w="8221" w:type="dxa"/>
            <w:tcBorders>
              <w:top w:val="nil"/>
              <w:left w:val="nil"/>
              <w:bottom w:val="nil"/>
              <w:right w:val="nil"/>
            </w:tcBorders>
            <w:shd w:val="clear" w:color="auto" w:fill="auto"/>
            <w:noWrap/>
            <w:vAlign w:val="bottom"/>
          </w:tcPr>
          <w:p w14:paraId="3FDEFBA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Water Resources Master Plan</w:t>
            </w:r>
          </w:p>
        </w:tc>
      </w:tr>
      <w:tr w:rsidR="00F56F8A" w:rsidRPr="002B586D" w14:paraId="36FA7FFA" w14:textId="77777777" w:rsidTr="006522CC">
        <w:trPr>
          <w:trHeight w:val="227"/>
        </w:trPr>
        <w:tc>
          <w:tcPr>
            <w:tcW w:w="1438" w:type="dxa"/>
            <w:tcBorders>
              <w:top w:val="nil"/>
              <w:left w:val="nil"/>
              <w:bottom w:val="nil"/>
              <w:right w:val="nil"/>
            </w:tcBorders>
            <w:shd w:val="clear" w:color="auto" w:fill="auto"/>
            <w:noWrap/>
            <w:vAlign w:val="bottom"/>
          </w:tcPr>
          <w:p w14:paraId="1F3D3A27"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WWTP</w:t>
            </w:r>
          </w:p>
        </w:tc>
        <w:tc>
          <w:tcPr>
            <w:tcW w:w="8221" w:type="dxa"/>
            <w:tcBorders>
              <w:top w:val="nil"/>
              <w:left w:val="nil"/>
              <w:bottom w:val="nil"/>
              <w:right w:val="nil"/>
            </w:tcBorders>
            <w:shd w:val="clear" w:color="auto" w:fill="auto"/>
            <w:noWrap/>
            <w:vAlign w:val="bottom"/>
          </w:tcPr>
          <w:p w14:paraId="0AECBC25"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Wastewater Treatment Plan</w:t>
            </w:r>
          </w:p>
        </w:tc>
      </w:tr>
      <w:tr w:rsidR="00F56F8A" w:rsidRPr="002B586D" w14:paraId="47C4CC96" w14:textId="77777777" w:rsidTr="006522CC">
        <w:trPr>
          <w:trHeight w:val="227"/>
        </w:trPr>
        <w:tc>
          <w:tcPr>
            <w:tcW w:w="1438" w:type="dxa"/>
            <w:tcBorders>
              <w:top w:val="nil"/>
              <w:left w:val="nil"/>
              <w:bottom w:val="nil"/>
              <w:right w:val="nil"/>
            </w:tcBorders>
            <w:shd w:val="clear" w:color="auto" w:fill="auto"/>
            <w:noWrap/>
            <w:vAlign w:val="bottom"/>
          </w:tcPr>
          <w:p w14:paraId="430C7DED"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w:t>
            </w:r>
          </w:p>
        </w:tc>
        <w:tc>
          <w:tcPr>
            <w:tcW w:w="8221" w:type="dxa"/>
            <w:tcBorders>
              <w:top w:val="nil"/>
              <w:left w:val="nil"/>
              <w:bottom w:val="nil"/>
              <w:right w:val="nil"/>
            </w:tcBorders>
            <w:shd w:val="clear" w:color="auto" w:fill="auto"/>
            <w:noWrap/>
            <w:vAlign w:val="bottom"/>
          </w:tcPr>
          <w:p w14:paraId="5147BA59"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Percentage</w:t>
            </w:r>
          </w:p>
        </w:tc>
      </w:tr>
      <w:tr w:rsidR="00F56F8A" w:rsidRPr="002B586D" w14:paraId="596AF2A5" w14:textId="77777777" w:rsidTr="006522CC">
        <w:trPr>
          <w:trHeight w:val="227"/>
        </w:trPr>
        <w:tc>
          <w:tcPr>
            <w:tcW w:w="1438" w:type="dxa"/>
            <w:tcBorders>
              <w:top w:val="nil"/>
              <w:left w:val="nil"/>
              <w:bottom w:val="nil"/>
              <w:right w:val="nil"/>
            </w:tcBorders>
            <w:shd w:val="clear" w:color="auto" w:fill="auto"/>
            <w:noWrap/>
            <w:vAlign w:val="bottom"/>
          </w:tcPr>
          <w:p w14:paraId="63E971AE"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µg/l</w:t>
            </w:r>
          </w:p>
        </w:tc>
        <w:tc>
          <w:tcPr>
            <w:tcW w:w="8221" w:type="dxa"/>
            <w:tcBorders>
              <w:top w:val="nil"/>
              <w:left w:val="nil"/>
              <w:bottom w:val="nil"/>
              <w:right w:val="nil"/>
            </w:tcBorders>
            <w:shd w:val="clear" w:color="auto" w:fill="auto"/>
            <w:noWrap/>
            <w:vAlign w:val="bottom"/>
          </w:tcPr>
          <w:p w14:paraId="0DBAFC3A"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Milligrams per litre</w:t>
            </w:r>
          </w:p>
        </w:tc>
      </w:tr>
      <w:tr w:rsidR="00F56F8A" w:rsidRPr="002B586D" w14:paraId="50EE1416" w14:textId="77777777" w:rsidTr="006522CC">
        <w:trPr>
          <w:trHeight w:val="227"/>
        </w:trPr>
        <w:tc>
          <w:tcPr>
            <w:tcW w:w="1438" w:type="dxa"/>
            <w:tcBorders>
              <w:top w:val="nil"/>
              <w:left w:val="nil"/>
              <w:bottom w:val="nil"/>
              <w:right w:val="nil"/>
            </w:tcBorders>
            <w:shd w:val="clear" w:color="auto" w:fill="auto"/>
            <w:noWrap/>
            <w:vAlign w:val="bottom"/>
          </w:tcPr>
          <w:p w14:paraId="76EB78E8"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µS/cm</w:t>
            </w:r>
          </w:p>
        </w:tc>
        <w:tc>
          <w:tcPr>
            <w:tcW w:w="8221" w:type="dxa"/>
            <w:tcBorders>
              <w:top w:val="nil"/>
              <w:left w:val="nil"/>
              <w:bottom w:val="nil"/>
              <w:right w:val="nil"/>
            </w:tcBorders>
            <w:shd w:val="clear" w:color="auto" w:fill="auto"/>
            <w:noWrap/>
            <w:vAlign w:val="bottom"/>
          </w:tcPr>
          <w:p w14:paraId="428A5BBC"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Micro Siemens per centimetre</w:t>
            </w:r>
          </w:p>
        </w:tc>
      </w:tr>
      <w:tr w:rsidR="00F56F8A" w:rsidRPr="002B586D" w14:paraId="4D039A72" w14:textId="77777777" w:rsidTr="006522CC">
        <w:trPr>
          <w:trHeight w:val="227"/>
        </w:trPr>
        <w:tc>
          <w:tcPr>
            <w:tcW w:w="1438" w:type="dxa"/>
            <w:tcBorders>
              <w:top w:val="nil"/>
              <w:left w:val="nil"/>
              <w:bottom w:val="nil"/>
              <w:right w:val="nil"/>
            </w:tcBorders>
            <w:shd w:val="clear" w:color="auto" w:fill="auto"/>
            <w:noWrap/>
            <w:vAlign w:val="bottom"/>
          </w:tcPr>
          <w:p w14:paraId="58857332"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µm</w:t>
            </w:r>
          </w:p>
        </w:tc>
        <w:tc>
          <w:tcPr>
            <w:tcW w:w="8221" w:type="dxa"/>
            <w:tcBorders>
              <w:top w:val="nil"/>
              <w:left w:val="nil"/>
              <w:bottom w:val="nil"/>
              <w:right w:val="nil"/>
            </w:tcBorders>
            <w:shd w:val="clear" w:color="auto" w:fill="auto"/>
            <w:noWrap/>
            <w:vAlign w:val="bottom"/>
          </w:tcPr>
          <w:p w14:paraId="12A131E3" w14:textId="77777777" w:rsidR="00F56F8A" w:rsidRPr="002B586D" w:rsidRDefault="00F56F8A" w:rsidP="002B586D">
            <w:pPr>
              <w:spacing w:line="240" w:lineRule="auto"/>
              <w:jc w:val="both"/>
              <w:rPr>
                <w:rFonts w:cstheme="minorHAnsi"/>
                <w:color w:val="000000"/>
                <w:szCs w:val="22"/>
                <w:lang w:eastAsia="en-GB"/>
              </w:rPr>
            </w:pPr>
            <w:r w:rsidRPr="002B586D">
              <w:rPr>
                <w:rFonts w:cstheme="minorHAnsi"/>
                <w:color w:val="000000"/>
                <w:szCs w:val="22"/>
                <w:lang w:eastAsia="en-GB"/>
              </w:rPr>
              <w:t>Micro metres</w:t>
            </w:r>
          </w:p>
        </w:tc>
      </w:tr>
    </w:tbl>
    <w:p w14:paraId="1E48DE1C" w14:textId="77777777" w:rsidR="00F21B0B" w:rsidRPr="002B586D" w:rsidRDefault="00F21B0B" w:rsidP="002B586D">
      <w:pPr>
        <w:pStyle w:val="Telobesedila"/>
        <w:jc w:val="both"/>
        <w:rPr>
          <w:rFonts w:cstheme="minorHAnsi"/>
          <w:sz w:val="22"/>
          <w:szCs w:val="22"/>
          <w:lang w:eastAsia="en-GB"/>
        </w:rPr>
      </w:pPr>
    </w:p>
    <w:p w14:paraId="6C7D91B7" w14:textId="77777777" w:rsidR="00F21B0B" w:rsidRPr="002B586D" w:rsidRDefault="00F21B0B" w:rsidP="002B586D">
      <w:pPr>
        <w:pStyle w:val="Telobesedila"/>
        <w:jc w:val="both"/>
        <w:rPr>
          <w:rFonts w:cstheme="minorHAnsi"/>
          <w:lang w:eastAsia="en-GB"/>
        </w:rPr>
        <w:sectPr w:rsidR="00F21B0B" w:rsidRPr="002B586D" w:rsidSect="003047BE">
          <w:headerReference w:type="default" r:id="rId15"/>
          <w:footerReference w:type="default" r:id="rId16"/>
          <w:pgSz w:w="11907" w:h="16840" w:code="9"/>
          <w:pgMar w:top="1440" w:right="708" w:bottom="1440" w:left="1440" w:header="720" w:footer="346" w:gutter="0"/>
          <w:pgNumType w:fmt="lowerRoman" w:start="1"/>
          <w:cols w:space="720"/>
          <w:docGrid w:linePitch="360"/>
        </w:sectPr>
      </w:pPr>
    </w:p>
    <w:p w14:paraId="284C0681" w14:textId="77777777" w:rsidR="00202F53" w:rsidRPr="002B586D" w:rsidRDefault="00FF2D5D" w:rsidP="002B586D">
      <w:pPr>
        <w:pStyle w:val="Naslov1"/>
        <w:jc w:val="both"/>
        <w:rPr>
          <w:rFonts w:asciiTheme="minorHAnsi" w:hAnsiTheme="minorHAnsi" w:cstheme="minorHAnsi"/>
          <w:lang w:eastAsia="en-GB"/>
        </w:rPr>
      </w:pPr>
      <w:bookmarkStart w:id="3" w:name="_Toc485990476"/>
      <w:r w:rsidRPr="002B586D">
        <w:rPr>
          <w:rFonts w:asciiTheme="minorHAnsi" w:hAnsiTheme="minorHAnsi" w:cstheme="minorHAnsi"/>
          <w:lang w:eastAsia="en-GB"/>
        </w:rPr>
        <w:lastRenderedPageBreak/>
        <w:t>Introduction</w:t>
      </w:r>
      <w:bookmarkEnd w:id="3"/>
    </w:p>
    <w:p w14:paraId="07A2416F" w14:textId="77777777" w:rsidR="00033A41" w:rsidRPr="00AF4635" w:rsidRDefault="00033A41" w:rsidP="00AF4635">
      <w:pPr>
        <w:pStyle w:val="Naslov2"/>
      </w:pPr>
      <w:bookmarkStart w:id="4" w:name="_Toc485990477"/>
      <w:r w:rsidRPr="00AF4635">
        <w:t>Background</w:t>
      </w:r>
      <w:bookmarkEnd w:id="4"/>
    </w:p>
    <w:p w14:paraId="76B4E622" w14:textId="77777777" w:rsidR="00033A41" w:rsidRPr="002B586D" w:rsidRDefault="00033A41" w:rsidP="002B586D">
      <w:pPr>
        <w:spacing w:after="270"/>
        <w:jc w:val="both"/>
        <w:rPr>
          <w:rFonts w:cstheme="minorHAnsi"/>
          <w:szCs w:val="22"/>
          <w:lang w:eastAsia="en-GB"/>
        </w:rPr>
      </w:pPr>
      <w:r w:rsidRPr="002B586D">
        <w:rPr>
          <w:rFonts w:cstheme="minorHAnsi"/>
          <w:szCs w:val="22"/>
          <w:lang w:eastAsia="en-GB"/>
        </w:rPr>
        <w:t>The project for "Support to the Water Resources Management in the Drina River Basin" extends within the three riparian states of BiH (FBiH and RS), Montenegro and Serbia. The World Bank awarded the project to the Joint Venture (JV) Consultant comprising COWI AS of Norway as lead together with JV partners Stucky Limited from Switzerland and Jaroslav Černi Institute (JCI) from Serbia. A World Bank contract (Contract No 8005176) to provide support to the Water Resources Management (WRM) of the Drina River Basin (DRB) was awarded in September 2014. The Lead Consultant is also supported by three Sub Consultants, the Consultant "Regional Environmental Center for Central and Eastern Europe" "REC" with headquarters based in Hungary, the Consultant "CEStra" based in Belgrade and the Faculty of Civil Engineering of the University of Belgrade (FCS-UBG).</w:t>
      </w:r>
    </w:p>
    <w:p w14:paraId="14EDAA01" w14:textId="77777777" w:rsidR="00033A41" w:rsidRPr="002B586D" w:rsidRDefault="00033A41" w:rsidP="002B586D">
      <w:pPr>
        <w:spacing w:after="270"/>
        <w:jc w:val="both"/>
        <w:rPr>
          <w:rFonts w:cstheme="minorHAnsi"/>
          <w:szCs w:val="22"/>
          <w:lang w:eastAsia="en-GB"/>
        </w:rPr>
      </w:pPr>
      <w:r w:rsidRPr="002B586D">
        <w:rPr>
          <w:rFonts w:cstheme="minorHAnsi"/>
          <w:szCs w:val="22"/>
          <w:lang w:eastAsia="en-GB"/>
        </w:rPr>
        <w:t>The overarching objective of the project is to support more effective water resources management in DRB taking into consideration sustainable water use, flood mitigation and environmental management, while involving stakeholder consultations to ensure adequate public participation. This approach supports water management authorities in preparation of investment plans</w:t>
      </w:r>
      <w:r w:rsidR="00933868" w:rsidRPr="002B586D">
        <w:rPr>
          <w:rFonts w:cstheme="minorHAnsi"/>
          <w:szCs w:val="22"/>
          <w:lang w:eastAsia="en-GB"/>
        </w:rPr>
        <w:t>, strategic environmental assessment (SEA)</w:t>
      </w:r>
      <w:r w:rsidRPr="002B586D">
        <w:rPr>
          <w:rFonts w:cstheme="minorHAnsi"/>
          <w:szCs w:val="22"/>
          <w:lang w:eastAsia="en-GB"/>
        </w:rPr>
        <w:t xml:space="preserve"> and the river basin management plans.</w:t>
      </w:r>
    </w:p>
    <w:p w14:paraId="7C9FA161" w14:textId="63BE3E31" w:rsidR="00033A41" w:rsidRPr="002B586D" w:rsidRDefault="00033A41" w:rsidP="002B586D">
      <w:pPr>
        <w:spacing w:after="270"/>
        <w:jc w:val="both"/>
        <w:rPr>
          <w:rFonts w:cstheme="minorHAnsi"/>
          <w:szCs w:val="22"/>
          <w:lang w:eastAsia="en-GB"/>
        </w:rPr>
      </w:pPr>
      <w:r w:rsidRPr="002B586D">
        <w:rPr>
          <w:rFonts w:cstheme="minorHAnsi"/>
          <w:szCs w:val="22"/>
          <w:lang w:eastAsia="en-GB"/>
        </w:rPr>
        <w:t>The Project commenced in October 2014 with the Inception Phase (October – November 2014), however it was very evident at the onset that the project would need more time in order to answer the TOR requirements</w:t>
      </w:r>
      <w:r w:rsidR="00891B71" w:rsidRPr="002B586D">
        <w:rPr>
          <w:rFonts w:cstheme="minorHAnsi"/>
          <w:szCs w:val="22"/>
          <w:lang w:eastAsia="en-GB"/>
        </w:rPr>
        <w:t xml:space="preserve"> and to reach all relevant stakeholders in three riparian countries</w:t>
      </w:r>
      <w:r w:rsidRPr="002B586D">
        <w:rPr>
          <w:rFonts w:cstheme="minorHAnsi"/>
          <w:szCs w:val="22"/>
          <w:lang w:eastAsia="en-GB"/>
        </w:rPr>
        <w:t xml:space="preserve">. The Project was therefore extended a total of </w:t>
      </w:r>
      <w:r w:rsidR="0046064D" w:rsidRPr="002B586D">
        <w:rPr>
          <w:rFonts w:cstheme="minorHAnsi"/>
          <w:szCs w:val="22"/>
          <w:lang w:eastAsia="en-GB"/>
        </w:rPr>
        <w:t>2</w:t>
      </w:r>
      <w:r w:rsidRPr="002B586D">
        <w:rPr>
          <w:rFonts w:cstheme="minorHAnsi"/>
          <w:szCs w:val="22"/>
          <w:lang w:eastAsia="en-GB"/>
        </w:rPr>
        <w:t xml:space="preserve"> times until </w:t>
      </w:r>
      <w:r w:rsidR="00891B71" w:rsidRPr="002B586D">
        <w:rPr>
          <w:rFonts w:cstheme="minorHAnsi"/>
          <w:szCs w:val="22"/>
          <w:lang w:eastAsia="en-GB"/>
        </w:rPr>
        <w:t>December</w:t>
      </w:r>
      <w:r w:rsidRPr="002B586D">
        <w:rPr>
          <w:rFonts w:cstheme="minorHAnsi"/>
          <w:szCs w:val="22"/>
          <w:lang w:eastAsia="en-GB"/>
        </w:rPr>
        <w:t xml:space="preserve"> 2017. </w:t>
      </w:r>
    </w:p>
    <w:p w14:paraId="12FF0F36" w14:textId="77777777" w:rsidR="004F2754" w:rsidRPr="002B586D" w:rsidRDefault="00033A41" w:rsidP="002B586D">
      <w:pPr>
        <w:spacing w:after="270"/>
        <w:jc w:val="both"/>
        <w:rPr>
          <w:rFonts w:cstheme="minorHAnsi"/>
          <w:szCs w:val="22"/>
          <w:lang w:eastAsia="en-GB"/>
        </w:rPr>
      </w:pPr>
      <w:r w:rsidRPr="002B586D">
        <w:rPr>
          <w:rFonts w:cstheme="minorHAnsi"/>
          <w:szCs w:val="22"/>
          <w:lang w:eastAsia="en-GB"/>
        </w:rPr>
        <w:t>The Inception Report was prepared and presented at an Inception Workshop on 1st December 2014 that was held in Zagreb</w:t>
      </w:r>
      <w:r w:rsidR="00032E3D" w:rsidRPr="002B586D">
        <w:rPr>
          <w:rFonts w:cstheme="minorHAnsi"/>
          <w:szCs w:val="22"/>
          <w:lang w:eastAsia="en-GB"/>
        </w:rPr>
        <w:t>. The fin</w:t>
      </w:r>
      <w:r w:rsidR="00911446" w:rsidRPr="002B586D">
        <w:rPr>
          <w:rFonts w:cstheme="minorHAnsi"/>
          <w:szCs w:val="22"/>
          <w:lang w:eastAsia="en-GB"/>
        </w:rPr>
        <w:t>al version of the I</w:t>
      </w:r>
      <w:r w:rsidR="00032E3D" w:rsidRPr="002B586D">
        <w:rPr>
          <w:rFonts w:cstheme="minorHAnsi"/>
          <w:szCs w:val="22"/>
          <w:lang w:eastAsia="en-GB"/>
        </w:rPr>
        <w:t xml:space="preserve">nception Report was submitted in English in February 2015. </w:t>
      </w:r>
      <w:r w:rsidRPr="002B586D">
        <w:rPr>
          <w:rFonts w:cstheme="minorHAnsi"/>
          <w:szCs w:val="22"/>
          <w:lang w:eastAsia="en-GB"/>
        </w:rPr>
        <w:t xml:space="preserve"> Following minor amendments, the World Bank and the Steering Committee subsequently approved the Inception Report in March 2015 and a local language version was prepared and distributed in May 2015.</w:t>
      </w:r>
      <w:r w:rsidR="00891B71" w:rsidRPr="002B586D">
        <w:rPr>
          <w:rFonts w:cstheme="minorHAnsi"/>
          <w:szCs w:val="22"/>
          <w:lang w:eastAsia="en-GB"/>
        </w:rPr>
        <w:t xml:space="preserve"> Based on the request of the BiH stakeholders the inception report was additionaly modified with more accurate data for BiH in April 2017.</w:t>
      </w:r>
      <w:r w:rsidRPr="002B586D">
        <w:rPr>
          <w:rFonts w:cstheme="minorHAnsi"/>
          <w:szCs w:val="22"/>
          <w:lang w:eastAsia="en-GB"/>
        </w:rPr>
        <w:t xml:space="preserve">  </w:t>
      </w:r>
    </w:p>
    <w:p w14:paraId="5DF73F97" w14:textId="1B20A0A8" w:rsidR="00033A41" w:rsidRPr="002B586D" w:rsidRDefault="00911446" w:rsidP="002B586D">
      <w:pPr>
        <w:spacing w:after="270"/>
        <w:jc w:val="both"/>
        <w:rPr>
          <w:rFonts w:cstheme="minorHAnsi"/>
          <w:szCs w:val="22"/>
          <w:lang w:eastAsia="en-GB"/>
        </w:rPr>
      </w:pPr>
      <w:r w:rsidRPr="002B586D">
        <w:rPr>
          <w:rFonts w:cstheme="minorHAnsi"/>
          <w:szCs w:val="22"/>
          <w:lang w:eastAsia="en-GB"/>
        </w:rPr>
        <w:t>Following inception, all subsequent reports with the exception of the report in hand (Roof Report) were prepared individually for each riparian state</w:t>
      </w:r>
      <w:r w:rsidR="000E5471" w:rsidRPr="002B586D">
        <w:rPr>
          <w:rFonts w:cstheme="minorHAnsi"/>
          <w:szCs w:val="22"/>
          <w:lang w:eastAsia="en-GB"/>
        </w:rPr>
        <w:t>.</w:t>
      </w:r>
      <w:r w:rsidR="00216A31" w:rsidRPr="002B586D">
        <w:rPr>
          <w:rFonts w:cstheme="minorHAnsi"/>
          <w:szCs w:val="22"/>
          <w:lang w:eastAsia="en-GB"/>
        </w:rPr>
        <w:t xml:space="preserve"> </w:t>
      </w:r>
      <w:r w:rsidR="006B5FEC" w:rsidRPr="002B586D">
        <w:rPr>
          <w:rFonts w:cstheme="minorHAnsi"/>
          <w:szCs w:val="22"/>
          <w:lang w:eastAsia="en-GB"/>
        </w:rPr>
        <w:t xml:space="preserve">The summary of the main deliverables </w:t>
      </w:r>
      <w:r w:rsidR="00C528FD" w:rsidRPr="002B586D">
        <w:rPr>
          <w:rFonts w:cstheme="minorHAnsi"/>
          <w:szCs w:val="22"/>
          <w:lang w:eastAsia="en-GB"/>
        </w:rPr>
        <w:t xml:space="preserve">of the Support to Water Resources Management in the Drina River Basin project are given in the </w:t>
      </w:r>
      <w:r w:rsidR="0092412B" w:rsidRPr="002B586D">
        <w:rPr>
          <w:rFonts w:cstheme="minorHAnsi"/>
          <w:szCs w:val="22"/>
          <w:lang w:eastAsia="en-GB"/>
        </w:rPr>
        <w:fldChar w:fldCharType="begin"/>
      </w:r>
      <w:r w:rsidR="00C528FD" w:rsidRPr="002B586D">
        <w:rPr>
          <w:rFonts w:cstheme="minorHAnsi"/>
          <w:szCs w:val="22"/>
          <w:lang w:eastAsia="en-GB"/>
        </w:rPr>
        <w:instrText xml:space="preserve"> REF _Ref450566711 \h </w:instrText>
      </w:r>
      <w:r w:rsidR="00AA3820" w:rsidRPr="002B586D">
        <w:rPr>
          <w:rFonts w:cstheme="minorHAnsi"/>
          <w:szCs w:val="22"/>
          <w:lang w:eastAsia="en-GB"/>
        </w:rPr>
        <w:instrText xml:space="preserve"> \* MERGEFORMAT </w:instrText>
      </w:r>
      <w:r w:rsidR="0092412B" w:rsidRPr="002B586D">
        <w:rPr>
          <w:rFonts w:cstheme="minorHAnsi"/>
          <w:szCs w:val="22"/>
          <w:lang w:eastAsia="en-GB"/>
        </w:rPr>
      </w:r>
      <w:r w:rsidR="0092412B" w:rsidRPr="002B586D">
        <w:rPr>
          <w:rFonts w:cstheme="minorHAnsi"/>
          <w:szCs w:val="22"/>
          <w:lang w:eastAsia="en-GB"/>
        </w:rPr>
        <w:fldChar w:fldCharType="separate"/>
      </w:r>
      <w:r w:rsidR="00C528FD" w:rsidRPr="002B586D">
        <w:rPr>
          <w:rFonts w:cstheme="minorHAnsi"/>
          <w:i/>
          <w:szCs w:val="22"/>
        </w:rPr>
        <w:t>Figure 1</w:t>
      </w:r>
      <w:r w:rsidR="0092412B" w:rsidRPr="002B586D">
        <w:rPr>
          <w:rFonts w:cstheme="minorHAnsi"/>
          <w:szCs w:val="22"/>
          <w:lang w:eastAsia="en-GB"/>
        </w:rPr>
        <w:fldChar w:fldCharType="end"/>
      </w:r>
      <w:r w:rsidR="00C528FD" w:rsidRPr="002B586D">
        <w:rPr>
          <w:rFonts w:cstheme="minorHAnsi"/>
          <w:szCs w:val="22"/>
          <w:lang w:eastAsia="en-GB"/>
        </w:rPr>
        <w:t>.</w:t>
      </w:r>
    </w:p>
    <w:p w14:paraId="714F6DCD" w14:textId="77777777" w:rsidR="006B5FEC" w:rsidRPr="002B586D" w:rsidRDefault="006B5FEC" w:rsidP="002B586D">
      <w:pPr>
        <w:spacing w:after="270"/>
        <w:jc w:val="center"/>
        <w:rPr>
          <w:rFonts w:cstheme="minorHAnsi"/>
          <w:szCs w:val="22"/>
          <w:lang w:eastAsia="en-GB"/>
        </w:rPr>
      </w:pPr>
      <w:r w:rsidRPr="002B586D">
        <w:rPr>
          <w:rFonts w:cstheme="minorHAnsi"/>
          <w:noProof/>
          <w:szCs w:val="22"/>
          <w:lang w:val="sl-SI" w:eastAsia="sl-SI"/>
        </w:rPr>
        <w:drawing>
          <wp:inline distT="0" distB="0" distL="0" distR="0" wp14:anchorId="416EEA8C" wp14:editId="5728D619">
            <wp:extent cx="3420027" cy="21653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505" cy="2171351"/>
                    </a:xfrm>
                    <a:prstGeom prst="rect">
                      <a:avLst/>
                    </a:prstGeom>
                    <a:noFill/>
                  </pic:spPr>
                </pic:pic>
              </a:graphicData>
            </a:graphic>
          </wp:inline>
        </w:drawing>
      </w:r>
    </w:p>
    <w:p w14:paraId="0F344B89" w14:textId="77777777" w:rsidR="006B5FEC" w:rsidRPr="002B586D" w:rsidRDefault="00C528FD" w:rsidP="002B586D">
      <w:pPr>
        <w:pStyle w:val="Napis"/>
        <w:jc w:val="center"/>
        <w:rPr>
          <w:rFonts w:cstheme="minorHAnsi"/>
          <w:iCs/>
          <w:sz w:val="22"/>
          <w:szCs w:val="22"/>
          <w:lang w:eastAsia="en-GB"/>
        </w:rPr>
      </w:pPr>
      <w:bookmarkStart w:id="5" w:name="_Ref450566711"/>
      <w:bookmarkStart w:id="6" w:name="_Toc484706667"/>
      <w:bookmarkStart w:id="7" w:name="_Ref485799296"/>
      <w:bookmarkStart w:id="8" w:name="_Toc485806941"/>
      <w:r w:rsidRPr="002B586D">
        <w:rPr>
          <w:rFonts w:cstheme="minorHAnsi"/>
          <w:b/>
          <w:sz w:val="22"/>
          <w:szCs w:val="22"/>
        </w:rPr>
        <w:t xml:space="preserve">Figure </w:t>
      </w:r>
      <w:r w:rsidR="0092412B" w:rsidRPr="002B586D">
        <w:rPr>
          <w:rFonts w:cstheme="minorHAnsi"/>
          <w:b/>
          <w:sz w:val="22"/>
          <w:szCs w:val="22"/>
        </w:rPr>
        <w:fldChar w:fldCharType="begin"/>
      </w:r>
      <w:r w:rsidRPr="002B586D">
        <w:rPr>
          <w:rFonts w:cstheme="minorHAnsi"/>
          <w:b/>
          <w:sz w:val="22"/>
          <w:szCs w:val="22"/>
        </w:rPr>
        <w:instrText xml:space="preserve"> SEQ Figure \* ARABIC </w:instrText>
      </w:r>
      <w:r w:rsidR="0092412B" w:rsidRPr="002B586D">
        <w:rPr>
          <w:rFonts w:cstheme="minorHAnsi"/>
          <w:b/>
          <w:sz w:val="22"/>
          <w:szCs w:val="22"/>
        </w:rPr>
        <w:fldChar w:fldCharType="separate"/>
      </w:r>
      <w:r w:rsidR="00633BAC" w:rsidRPr="002B586D">
        <w:rPr>
          <w:rFonts w:cstheme="minorHAnsi"/>
          <w:b/>
          <w:sz w:val="22"/>
          <w:szCs w:val="22"/>
        </w:rPr>
        <w:t>1</w:t>
      </w:r>
      <w:r w:rsidR="0092412B" w:rsidRPr="002B586D">
        <w:rPr>
          <w:rFonts w:cstheme="minorHAnsi"/>
          <w:b/>
          <w:sz w:val="22"/>
          <w:szCs w:val="22"/>
        </w:rPr>
        <w:fldChar w:fldCharType="end"/>
      </w:r>
      <w:bookmarkEnd w:id="5"/>
      <w:r w:rsidRPr="002B586D">
        <w:rPr>
          <w:rFonts w:cstheme="minorHAnsi"/>
          <w:b/>
          <w:sz w:val="22"/>
          <w:szCs w:val="22"/>
        </w:rPr>
        <w:t>:</w:t>
      </w:r>
      <w:r w:rsidR="006B5FEC" w:rsidRPr="002B586D">
        <w:rPr>
          <w:rFonts w:cstheme="minorHAnsi"/>
          <w:b/>
          <w:iCs/>
          <w:sz w:val="22"/>
          <w:szCs w:val="22"/>
          <w:lang w:eastAsia="en-GB"/>
        </w:rPr>
        <w:t xml:space="preserve"> </w:t>
      </w:r>
      <w:r w:rsidR="006B5FEC" w:rsidRPr="002B586D">
        <w:rPr>
          <w:rFonts w:cstheme="minorHAnsi"/>
          <w:iCs/>
          <w:sz w:val="22"/>
          <w:szCs w:val="22"/>
          <w:lang w:eastAsia="en-GB"/>
        </w:rPr>
        <w:t>Main Deliverables and Project Timeline</w:t>
      </w:r>
      <w:bookmarkEnd w:id="6"/>
      <w:bookmarkEnd w:id="7"/>
      <w:bookmarkEnd w:id="8"/>
    </w:p>
    <w:p w14:paraId="64427632" w14:textId="77777777" w:rsidR="00032E3D" w:rsidRPr="00AF4635" w:rsidRDefault="00032E3D" w:rsidP="00AF4635">
      <w:pPr>
        <w:pStyle w:val="Naslov3"/>
      </w:pPr>
      <w:bookmarkStart w:id="9" w:name="_Toc485990478"/>
      <w:r w:rsidRPr="00AF4635">
        <w:lastRenderedPageBreak/>
        <w:t>Bosnia and Herzegovina</w:t>
      </w:r>
      <w:bookmarkEnd w:id="9"/>
      <w:r w:rsidRPr="00AF4635">
        <w:t xml:space="preserve"> </w:t>
      </w:r>
    </w:p>
    <w:p w14:paraId="64BD5B8A" w14:textId="77777777" w:rsidR="00033A41" w:rsidRPr="002B586D" w:rsidRDefault="00033A41" w:rsidP="002B586D">
      <w:pPr>
        <w:spacing w:after="270"/>
        <w:jc w:val="both"/>
        <w:rPr>
          <w:rFonts w:cstheme="minorHAnsi"/>
          <w:szCs w:val="22"/>
          <w:lang w:eastAsia="en-GB"/>
        </w:rPr>
      </w:pPr>
      <w:r w:rsidRPr="002B586D">
        <w:rPr>
          <w:rFonts w:cstheme="minorHAnsi"/>
          <w:szCs w:val="22"/>
          <w:lang w:eastAsia="en-GB"/>
        </w:rPr>
        <w:t xml:space="preserve">The Integrated Water Resources Management (IWRM) draft Country Report </w:t>
      </w:r>
      <w:r w:rsidR="00032E3D" w:rsidRPr="002B586D">
        <w:rPr>
          <w:rFonts w:cstheme="minorHAnsi"/>
          <w:szCs w:val="22"/>
          <w:lang w:eastAsia="en-GB"/>
        </w:rPr>
        <w:t>for BiH was submitted in English in September 2015 and December 2015 (</w:t>
      </w:r>
      <w:r w:rsidR="0088299D" w:rsidRPr="002B586D">
        <w:rPr>
          <w:rFonts w:cstheme="minorHAnsi"/>
          <w:szCs w:val="22"/>
          <w:lang w:eastAsia="en-GB"/>
        </w:rPr>
        <w:t>in l</w:t>
      </w:r>
      <w:r w:rsidR="00032E3D" w:rsidRPr="002B586D">
        <w:rPr>
          <w:rFonts w:cstheme="minorHAnsi"/>
          <w:szCs w:val="22"/>
          <w:lang w:eastAsia="en-GB"/>
        </w:rPr>
        <w:t>ocal</w:t>
      </w:r>
      <w:r w:rsidR="0088299D" w:rsidRPr="002B586D">
        <w:rPr>
          <w:rFonts w:cstheme="minorHAnsi"/>
          <w:szCs w:val="22"/>
          <w:lang w:eastAsia="en-GB"/>
        </w:rPr>
        <w:t xml:space="preserve"> language</w:t>
      </w:r>
      <w:r w:rsidR="00032E3D" w:rsidRPr="002B586D">
        <w:rPr>
          <w:rFonts w:cstheme="minorHAnsi"/>
          <w:szCs w:val="22"/>
          <w:lang w:eastAsia="en-GB"/>
        </w:rPr>
        <w:t>)</w:t>
      </w:r>
      <w:r w:rsidR="00911446" w:rsidRPr="002B586D">
        <w:rPr>
          <w:rFonts w:cstheme="minorHAnsi"/>
          <w:szCs w:val="22"/>
          <w:lang w:eastAsia="en-GB"/>
        </w:rPr>
        <w:t xml:space="preserve">. </w:t>
      </w:r>
      <w:r w:rsidR="004F2754" w:rsidRPr="002B586D">
        <w:rPr>
          <w:rFonts w:cstheme="minorHAnsi"/>
          <w:szCs w:val="22"/>
          <w:lang w:eastAsia="en-GB"/>
        </w:rPr>
        <w:t xml:space="preserve">Comments were received from stakeholders and further comments made at a stakeholder workshop held in Belgrade </w:t>
      </w:r>
      <w:r w:rsidR="00155452" w:rsidRPr="002B586D">
        <w:rPr>
          <w:rFonts w:cstheme="minorHAnsi"/>
          <w:szCs w:val="22"/>
          <w:lang w:eastAsia="en-GB"/>
        </w:rPr>
        <w:t xml:space="preserve">on </w:t>
      </w:r>
      <w:r w:rsidR="004F2754" w:rsidRPr="002B586D">
        <w:rPr>
          <w:rFonts w:cstheme="minorHAnsi"/>
          <w:szCs w:val="22"/>
          <w:lang w:eastAsia="en-GB"/>
        </w:rPr>
        <w:t>25/26 Jan</w:t>
      </w:r>
      <w:r w:rsidR="00155452" w:rsidRPr="002B586D">
        <w:rPr>
          <w:rFonts w:cstheme="minorHAnsi"/>
          <w:szCs w:val="22"/>
          <w:lang w:eastAsia="en-GB"/>
        </w:rPr>
        <w:t>u</w:t>
      </w:r>
      <w:r w:rsidR="004F2754" w:rsidRPr="002B586D">
        <w:rPr>
          <w:rFonts w:cstheme="minorHAnsi"/>
          <w:szCs w:val="22"/>
          <w:lang w:eastAsia="en-GB"/>
        </w:rPr>
        <w:t>ary 2016. After receipt of these comments and further discussions, the final version of the IWRM Country Report for BiH was submitted in June 2016.</w:t>
      </w:r>
    </w:p>
    <w:p w14:paraId="4F6DB53E" w14:textId="77777777" w:rsidR="00033A41" w:rsidRPr="002B586D" w:rsidRDefault="004F2754" w:rsidP="002B586D">
      <w:pPr>
        <w:spacing w:after="270"/>
        <w:jc w:val="both"/>
        <w:rPr>
          <w:rFonts w:cstheme="minorHAnsi"/>
          <w:szCs w:val="22"/>
          <w:lang w:eastAsia="en-GB"/>
        </w:rPr>
      </w:pPr>
      <w:r w:rsidRPr="002B586D">
        <w:rPr>
          <w:rFonts w:cstheme="minorHAnsi"/>
          <w:szCs w:val="22"/>
          <w:lang w:eastAsia="en-GB"/>
        </w:rPr>
        <w:t>The</w:t>
      </w:r>
      <w:r w:rsidR="00033A41" w:rsidRPr="002B586D">
        <w:rPr>
          <w:rFonts w:cstheme="minorHAnsi"/>
          <w:szCs w:val="22"/>
          <w:lang w:eastAsia="en-GB"/>
        </w:rPr>
        <w:t xml:space="preserve"> Investment Prioritisation Framework (IPF) Report for</w:t>
      </w:r>
      <w:r w:rsidRPr="002B586D">
        <w:rPr>
          <w:rFonts w:cstheme="minorHAnsi"/>
          <w:szCs w:val="22"/>
          <w:lang w:eastAsia="en-GB"/>
        </w:rPr>
        <w:t xml:space="preserve"> the BiH part of the DRB was submitted in draft format in English on November 2016</w:t>
      </w:r>
      <w:r w:rsidR="000E5471" w:rsidRPr="002B586D">
        <w:rPr>
          <w:rFonts w:cstheme="minorHAnsi"/>
          <w:szCs w:val="22"/>
          <w:lang w:eastAsia="en-GB"/>
        </w:rPr>
        <w:t xml:space="preserve"> and presented to the stakeholders at the meeting held in Sarajevo in January 2017.</w:t>
      </w:r>
      <w:r w:rsidR="00B45A1C" w:rsidRPr="002B586D">
        <w:rPr>
          <w:rFonts w:cstheme="minorHAnsi"/>
          <w:szCs w:val="22"/>
          <w:lang w:eastAsia="en-GB"/>
        </w:rPr>
        <w:t xml:space="preserve"> The final version of IPF BiH report was delivered in June 2017 after additional requerements from stakeholders, received in March 2017.</w:t>
      </w:r>
    </w:p>
    <w:p w14:paraId="3ECEEBE2" w14:textId="77777777" w:rsidR="00911446" w:rsidRPr="00AF4635" w:rsidRDefault="00911446" w:rsidP="00AF4635">
      <w:pPr>
        <w:pStyle w:val="Naslov3"/>
      </w:pPr>
      <w:bookmarkStart w:id="10" w:name="_Toc485990479"/>
      <w:r w:rsidRPr="00AF4635">
        <w:t>Montenegro</w:t>
      </w:r>
      <w:bookmarkEnd w:id="10"/>
    </w:p>
    <w:p w14:paraId="233C0735" w14:textId="77777777" w:rsidR="00911446" w:rsidRPr="002B586D" w:rsidRDefault="00911446" w:rsidP="002B586D">
      <w:pPr>
        <w:pStyle w:val="Telobesedila"/>
        <w:jc w:val="both"/>
        <w:rPr>
          <w:rFonts w:cstheme="minorHAnsi"/>
          <w:sz w:val="22"/>
          <w:szCs w:val="22"/>
          <w:lang w:eastAsia="en-GB"/>
        </w:rPr>
      </w:pPr>
      <w:r w:rsidRPr="002B586D">
        <w:rPr>
          <w:rFonts w:cstheme="minorHAnsi"/>
          <w:sz w:val="22"/>
          <w:szCs w:val="22"/>
          <w:lang w:eastAsia="en-GB"/>
        </w:rPr>
        <w:t>The Integrated Water Resources Management (IWRM) draft Country Report for Montenegro was submitted in English in August 2015 (</w:t>
      </w:r>
      <w:r w:rsidR="004F2754" w:rsidRPr="002B586D">
        <w:rPr>
          <w:rFonts w:cstheme="minorHAnsi"/>
          <w:sz w:val="22"/>
          <w:szCs w:val="22"/>
          <w:lang w:eastAsia="en-GB"/>
        </w:rPr>
        <w:t>October</w:t>
      </w:r>
      <w:r w:rsidRPr="002B586D">
        <w:rPr>
          <w:rFonts w:cstheme="minorHAnsi"/>
          <w:sz w:val="22"/>
          <w:szCs w:val="22"/>
          <w:lang w:eastAsia="en-GB"/>
        </w:rPr>
        <w:t xml:space="preserve"> 2015 for local language version</w:t>
      </w:r>
      <w:r w:rsidR="004F2754" w:rsidRPr="002B586D">
        <w:rPr>
          <w:rFonts w:cstheme="minorHAnsi"/>
          <w:sz w:val="22"/>
          <w:szCs w:val="22"/>
          <w:lang w:eastAsia="en-GB"/>
        </w:rPr>
        <w:t>)</w:t>
      </w:r>
      <w:r w:rsidRPr="002B586D">
        <w:rPr>
          <w:rFonts w:cstheme="minorHAnsi"/>
          <w:sz w:val="22"/>
          <w:szCs w:val="22"/>
          <w:lang w:eastAsia="en-GB"/>
        </w:rPr>
        <w:t xml:space="preserve">. Comments were received from stakeholders and further comments made at a stakeholder workshop held in Belgrade 25/26 Janaury 2016. After receipt of comments and further discussion the final version of the IWRM Country Report for Montengro was submitted in June 2016. </w:t>
      </w:r>
    </w:p>
    <w:p w14:paraId="50ED4861" w14:textId="77777777" w:rsidR="00911446" w:rsidRPr="002B586D" w:rsidRDefault="004F2754" w:rsidP="002B586D">
      <w:pPr>
        <w:pStyle w:val="Telobesedila"/>
        <w:jc w:val="both"/>
        <w:rPr>
          <w:rFonts w:cstheme="minorHAnsi"/>
          <w:sz w:val="22"/>
          <w:szCs w:val="22"/>
          <w:lang w:eastAsia="en-GB"/>
        </w:rPr>
      </w:pPr>
      <w:r w:rsidRPr="002B586D">
        <w:rPr>
          <w:rFonts w:cstheme="minorHAnsi"/>
          <w:sz w:val="22"/>
          <w:szCs w:val="22"/>
          <w:lang w:eastAsia="en-GB"/>
        </w:rPr>
        <w:t xml:space="preserve">The draft IPF Report for the Montenegrin part of the DRB was submitted in English on November 2016 </w:t>
      </w:r>
      <w:r w:rsidR="00B45A1C" w:rsidRPr="002B586D">
        <w:rPr>
          <w:rFonts w:cstheme="minorHAnsi"/>
          <w:sz w:val="22"/>
          <w:szCs w:val="22"/>
          <w:lang w:eastAsia="en-GB"/>
        </w:rPr>
        <w:t>and was presented to stakeholders at the meeting in December 2016</w:t>
      </w:r>
      <w:r w:rsidRPr="002B586D">
        <w:rPr>
          <w:rFonts w:cstheme="minorHAnsi"/>
          <w:sz w:val="22"/>
          <w:szCs w:val="22"/>
          <w:lang w:eastAsia="en-GB"/>
        </w:rPr>
        <w:t xml:space="preserve">.  After receipt of comments from stakeholders, the final version of the IPF report was submitted in </w:t>
      </w:r>
      <w:r w:rsidR="003A5953" w:rsidRPr="002B586D">
        <w:rPr>
          <w:rFonts w:cstheme="minorHAnsi"/>
          <w:sz w:val="22"/>
          <w:szCs w:val="22"/>
          <w:lang w:eastAsia="en-GB"/>
        </w:rPr>
        <w:t>June</w:t>
      </w:r>
      <w:r w:rsidRPr="002B586D">
        <w:rPr>
          <w:rFonts w:cstheme="minorHAnsi"/>
          <w:sz w:val="22"/>
          <w:szCs w:val="22"/>
          <w:lang w:eastAsia="en-GB"/>
        </w:rPr>
        <w:t xml:space="preserve"> 2017</w:t>
      </w:r>
    </w:p>
    <w:p w14:paraId="39FEA00F" w14:textId="77777777" w:rsidR="00A51C05" w:rsidRPr="00AF4635" w:rsidRDefault="00A51C05" w:rsidP="00AF4635">
      <w:pPr>
        <w:pStyle w:val="Naslov3"/>
      </w:pPr>
      <w:bookmarkStart w:id="11" w:name="_Toc485990480"/>
      <w:r w:rsidRPr="00AF4635">
        <w:t>Serbia</w:t>
      </w:r>
      <w:bookmarkEnd w:id="11"/>
    </w:p>
    <w:p w14:paraId="784F2BB9" w14:textId="77777777" w:rsidR="00A51C05" w:rsidRPr="002B586D" w:rsidRDefault="00A51C05" w:rsidP="002B586D">
      <w:pPr>
        <w:pStyle w:val="Telobesedila"/>
        <w:jc w:val="both"/>
        <w:rPr>
          <w:rFonts w:cstheme="minorHAnsi"/>
          <w:sz w:val="22"/>
          <w:szCs w:val="22"/>
          <w:lang w:eastAsia="en-GB"/>
        </w:rPr>
      </w:pPr>
      <w:r w:rsidRPr="002B586D">
        <w:rPr>
          <w:rFonts w:cstheme="minorHAnsi"/>
          <w:sz w:val="22"/>
          <w:szCs w:val="22"/>
          <w:lang w:eastAsia="en-GB"/>
        </w:rPr>
        <w:t>The Integrated Water Resources Management (IWRM) draft Country Report for Serbia was submitted in English in September 2015 (December 2015 for</w:t>
      </w:r>
      <w:r w:rsidR="00155452" w:rsidRPr="002B586D">
        <w:rPr>
          <w:rFonts w:cstheme="minorHAnsi"/>
          <w:sz w:val="22"/>
          <w:szCs w:val="22"/>
          <w:lang w:eastAsia="en-GB"/>
        </w:rPr>
        <w:t xml:space="preserve"> the</w:t>
      </w:r>
      <w:r w:rsidRPr="002B586D">
        <w:rPr>
          <w:rFonts w:cstheme="minorHAnsi"/>
          <w:sz w:val="22"/>
          <w:szCs w:val="22"/>
          <w:lang w:eastAsia="en-GB"/>
        </w:rPr>
        <w:t xml:space="preserve"> local language version). Comments were received from stakeholders and further comments made at a stakeholder workshop held in Belgrade </w:t>
      </w:r>
      <w:r w:rsidR="00155452" w:rsidRPr="002B586D">
        <w:rPr>
          <w:rFonts w:cstheme="minorHAnsi"/>
          <w:sz w:val="22"/>
          <w:szCs w:val="22"/>
          <w:lang w:eastAsia="en-GB"/>
        </w:rPr>
        <w:t xml:space="preserve">on </w:t>
      </w:r>
      <w:r w:rsidRPr="002B586D">
        <w:rPr>
          <w:rFonts w:cstheme="minorHAnsi"/>
          <w:sz w:val="22"/>
          <w:szCs w:val="22"/>
          <w:lang w:eastAsia="en-GB"/>
        </w:rPr>
        <w:t>25/26 Janu</w:t>
      </w:r>
      <w:r w:rsidR="00155452" w:rsidRPr="002B586D">
        <w:rPr>
          <w:rFonts w:cstheme="minorHAnsi"/>
          <w:sz w:val="22"/>
          <w:szCs w:val="22"/>
          <w:lang w:eastAsia="en-GB"/>
        </w:rPr>
        <w:t>a</w:t>
      </w:r>
      <w:r w:rsidRPr="002B586D">
        <w:rPr>
          <w:rFonts w:cstheme="minorHAnsi"/>
          <w:sz w:val="22"/>
          <w:szCs w:val="22"/>
          <w:lang w:eastAsia="en-GB"/>
        </w:rPr>
        <w:t xml:space="preserve">ry 2016. After receipt of comments and further discussion the final version of the IWRM Country Report for Montengro was submitted in July 2016. </w:t>
      </w:r>
    </w:p>
    <w:p w14:paraId="104D54F7" w14:textId="77777777" w:rsidR="00A51C05" w:rsidRPr="002B586D" w:rsidRDefault="00A51C05" w:rsidP="002B586D">
      <w:pPr>
        <w:pStyle w:val="Telobesedila"/>
        <w:jc w:val="both"/>
        <w:rPr>
          <w:rFonts w:cstheme="minorHAnsi"/>
          <w:sz w:val="22"/>
          <w:szCs w:val="22"/>
          <w:lang w:eastAsia="en-GB"/>
        </w:rPr>
      </w:pPr>
      <w:r w:rsidRPr="002B586D">
        <w:rPr>
          <w:rFonts w:cstheme="minorHAnsi"/>
          <w:sz w:val="22"/>
          <w:szCs w:val="22"/>
          <w:lang w:eastAsia="en-GB"/>
        </w:rPr>
        <w:t>The draft IPF Report for the Serbian part of the DRB was submitted in English on November 2016</w:t>
      </w:r>
      <w:r w:rsidR="003A5953" w:rsidRPr="002B586D">
        <w:rPr>
          <w:rFonts w:cstheme="minorHAnsi"/>
          <w:sz w:val="22"/>
          <w:szCs w:val="22"/>
          <w:lang w:eastAsia="en-GB"/>
        </w:rPr>
        <w:t xml:space="preserve"> and presented to stakeholders in December 2016</w:t>
      </w:r>
      <w:r w:rsidRPr="002B586D">
        <w:rPr>
          <w:rFonts w:cstheme="minorHAnsi"/>
          <w:sz w:val="22"/>
          <w:szCs w:val="22"/>
          <w:lang w:eastAsia="en-GB"/>
        </w:rPr>
        <w:t>.</w:t>
      </w:r>
      <w:r w:rsidRPr="002B586D">
        <w:rPr>
          <w:rFonts w:cstheme="minorHAnsi"/>
        </w:rPr>
        <w:t xml:space="preserve"> </w:t>
      </w:r>
      <w:r w:rsidRPr="002B586D">
        <w:rPr>
          <w:rFonts w:cstheme="minorHAnsi"/>
          <w:sz w:val="22"/>
          <w:szCs w:val="22"/>
          <w:lang w:eastAsia="en-GB"/>
        </w:rPr>
        <w:t xml:space="preserve">After receipt of comments from stakeholders the final version of the IPF report was submitted in </w:t>
      </w:r>
      <w:r w:rsidR="003A5953" w:rsidRPr="002B586D">
        <w:rPr>
          <w:rFonts w:cstheme="minorHAnsi"/>
          <w:sz w:val="22"/>
          <w:szCs w:val="22"/>
          <w:lang w:eastAsia="en-GB"/>
        </w:rPr>
        <w:t>April</w:t>
      </w:r>
      <w:r w:rsidRPr="002B586D">
        <w:rPr>
          <w:rFonts w:cstheme="minorHAnsi"/>
          <w:sz w:val="22"/>
          <w:szCs w:val="22"/>
          <w:lang w:eastAsia="en-GB"/>
        </w:rPr>
        <w:t xml:space="preserve"> 2017</w:t>
      </w:r>
    </w:p>
    <w:p w14:paraId="01C14BD8" w14:textId="77777777" w:rsidR="00A51C05" w:rsidRPr="00AF4635" w:rsidRDefault="00A51C05" w:rsidP="00AF4635">
      <w:pPr>
        <w:pStyle w:val="Naslov3"/>
      </w:pPr>
      <w:bookmarkStart w:id="12" w:name="_Toc485990481"/>
      <w:r w:rsidRPr="00AF4635">
        <w:t>Other Reports</w:t>
      </w:r>
      <w:bookmarkEnd w:id="12"/>
    </w:p>
    <w:p w14:paraId="6F875536" w14:textId="77777777" w:rsidR="00C74655" w:rsidRPr="002B586D" w:rsidRDefault="00A51C05" w:rsidP="002B586D">
      <w:pPr>
        <w:pStyle w:val="Telobesedila"/>
        <w:jc w:val="both"/>
        <w:rPr>
          <w:rFonts w:cstheme="minorHAnsi"/>
          <w:sz w:val="22"/>
          <w:szCs w:val="22"/>
          <w:lang w:eastAsia="en-GB"/>
        </w:rPr>
      </w:pPr>
      <w:r w:rsidRPr="002B586D">
        <w:rPr>
          <w:rFonts w:cstheme="minorHAnsi"/>
          <w:sz w:val="22"/>
          <w:szCs w:val="22"/>
          <w:lang w:eastAsia="en-GB"/>
        </w:rPr>
        <w:t>Besides the Country Specific IWRM and IPF reports mentioned above, other deliverables were also submitted.</w:t>
      </w:r>
    </w:p>
    <w:p w14:paraId="35DCFE38" w14:textId="77777777" w:rsidR="00C45D10" w:rsidRPr="002B586D" w:rsidRDefault="00A51C05" w:rsidP="002B586D">
      <w:pPr>
        <w:pStyle w:val="Telobesedila"/>
        <w:jc w:val="both"/>
        <w:rPr>
          <w:rFonts w:cstheme="minorHAnsi"/>
          <w:sz w:val="22"/>
          <w:szCs w:val="22"/>
          <w:lang w:eastAsia="en-GB"/>
        </w:rPr>
      </w:pPr>
      <w:r w:rsidRPr="002B586D">
        <w:rPr>
          <w:rFonts w:cstheme="minorHAnsi"/>
          <w:sz w:val="22"/>
          <w:szCs w:val="22"/>
          <w:lang w:eastAsia="en-GB"/>
        </w:rPr>
        <w:t>This included the report</w:t>
      </w:r>
      <w:r w:rsidR="00C74655" w:rsidRPr="002B586D">
        <w:rPr>
          <w:rFonts w:cstheme="minorHAnsi"/>
          <w:sz w:val="22"/>
          <w:szCs w:val="22"/>
          <w:lang w:eastAsia="en-GB"/>
        </w:rPr>
        <w:t xml:space="preserve"> </w:t>
      </w:r>
      <w:r w:rsidR="00D83040" w:rsidRPr="002B586D">
        <w:rPr>
          <w:rFonts w:cstheme="minorHAnsi"/>
          <w:sz w:val="22"/>
          <w:szCs w:val="22"/>
          <w:lang w:eastAsia="en-GB"/>
        </w:rPr>
        <w:t xml:space="preserve">on development of the water resources management (WRM) model </w:t>
      </w:r>
      <w:r w:rsidR="00C74655" w:rsidRPr="002B586D">
        <w:rPr>
          <w:rFonts w:cstheme="minorHAnsi"/>
          <w:sz w:val="22"/>
          <w:szCs w:val="22"/>
          <w:lang w:eastAsia="en-GB"/>
        </w:rPr>
        <w:t>for the DRB</w:t>
      </w:r>
      <w:r w:rsidRPr="002B586D">
        <w:rPr>
          <w:rFonts w:cstheme="minorHAnsi"/>
          <w:sz w:val="22"/>
          <w:szCs w:val="22"/>
          <w:lang w:eastAsia="en-GB"/>
        </w:rPr>
        <w:t xml:space="preserve"> </w:t>
      </w:r>
      <w:r w:rsidR="00D83040" w:rsidRPr="002B586D">
        <w:rPr>
          <w:rFonts w:cstheme="minorHAnsi"/>
          <w:sz w:val="22"/>
          <w:szCs w:val="22"/>
          <w:lang w:eastAsia="en-GB"/>
        </w:rPr>
        <w:t xml:space="preserve">in the WEAP software (SEI, 2015), </w:t>
      </w:r>
      <w:r w:rsidRPr="002B586D">
        <w:rPr>
          <w:rFonts w:cstheme="minorHAnsi"/>
          <w:sz w:val="22"/>
          <w:szCs w:val="22"/>
          <w:lang w:eastAsia="en-GB"/>
        </w:rPr>
        <w:t>submitted</w:t>
      </w:r>
      <w:r w:rsidR="003A5953" w:rsidRPr="002B586D">
        <w:rPr>
          <w:rFonts w:cstheme="minorHAnsi"/>
          <w:sz w:val="22"/>
          <w:szCs w:val="22"/>
          <w:lang w:eastAsia="en-GB"/>
        </w:rPr>
        <w:t xml:space="preserve"> as draft</w:t>
      </w:r>
      <w:r w:rsidRPr="002B586D">
        <w:rPr>
          <w:rFonts w:cstheme="minorHAnsi"/>
          <w:sz w:val="22"/>
          <w:szCs w:val="22"/>
          <w:lang w:eastAsia="en-GB"/>
        </w:rPr>
        <w:t xml:space="preserve"> in English</w:t>
      </w:r>
      <w:r w:rsidR="00C74655" w:rsidRPr="002B586D">
        <w:rPr>
          <w:rFonts w:cstheme="minorHAnsi"/>
          <w:sz w:val="22"/>
          <w:szCs w:val="22"/>
          <w:lang w:eastAsia="en-GB"/>
        </w:rPr>
        <w:t xml:space="preserve"> and </w:t>
      </w:r>
      <w:r w:rsidR="00155452" w:rsidRPr="002B586D">
        <w:rPr>
          <w:rFonts w:cstheme="minorHAnsi"/>
          <w:sz w:val="22"/>
          <w:szCs w:val="22"/>
          <w:lang w:eastAsia="en-GB"/>
        </w:rPr>
        <w:t>l</w:t>
      </w:r>
      <w:r w:rsidR="00C74655" w:rsidRPr="002B586D">
        <w:rPr>
          <w:rFonts w:cstheme="minorHAnsi"/>
          <w:sz w:val="22"/>
          <w:szCs w:val="22"/>
          <w:lang w:eastAsia="en-GB"/>
        </w:rPr>
        <w:t>ocal</w:t>
      </w:r>
      <w:r w:rsidRPr="002B586D">
        <w:rPr>
          <w:rFonts w:cstheme="minorHAnsi"/>
          <w:sz w:val="22"/>
          <w:szCs w:val="22"/>
          <w:lang w:eastAsia="en-GB"/>
        </w:rPr>
        <w:t xml:space="preserve"> </w:t>
      </w:r>
      <w:r w:rsidR="00155452" w:rsidRPr="002B586D">
        <w:rPr>
          <w:rFonts w:cstheme="minorHAnsi"/>
          <w:sz w:val="22"/>
          <w:szCs w:val="22"/>
          <w:lang w:eastAsia="en-GB"/>
        </w:rPr>
        <w:t xml:space="preserve">language </w:t>
      </w:r>
      <w:r w:rsidRPr="002B586D">
        <w:rPr>
          <w:rFonts w:cstheme="minorHAnsi"/>
          <w:sz w:val="22"/>
          <w:szCs w:val="22"/>
          <w:lang w:eastAsia="en-GB"/>
        </w:rPr>
        <w:t>in January 2017</w:t>
      </w:r>
      <w:r w:rsidR="00C74655" w:rsidRPr="002B586D">
        <w:rPr>
          <w:rFonts w:cstheme="minorHAnsi"/>
          <w:sz w:val="22"/>
          <w:szCs w:val="22"/>
          <w:lang w:eastAsia="en-GB"/>
        </w:rPr>
        <w:t>.</w:t>
      </w:r>
      <w:r w:rsidR="003A5953" w:rsidRPr="002B586D">
        <w:rPr>
          <w:rFonts w:cstheme="minorHAnsi"/>
          <w:sz w:val="22"/>
          <w:szCs w:val="22"/>
          <w:lang w:eastAsia="en-GB"/>
        </w:rPr>
        <w:t xml:space="preserve"> After the trainings performed in January 2017 and additional one in June 2016, the comments from participants were integrated in the final WEAP report, delivered in June 2016 (in English and</w:t>
      </w:r>
      <w:r w:rsidR="00C45D10" w:rsidRPr="002B586D">
        <w:rPr>
          <w:rFonts w:cstheme="minorHAnsi"/>
          <w:sz w:val="22"/>
          <w:szCs w:val="22"/>
          <w:lang w:eastAsia="en-GB"/>
        </w:rPr>
        <w:t xml:space="preserve"> </w:t>
      </w:r>
      <w:r w:rsidR="003A5953" w:rsidRPr="002B586D">
        <w:rPr>
          <w:rFonts w:cstheme="minorHAnsi"/>
          <w:sz w:val="22"/>
          <w:szCs w:val="22"/>
          <w:lang w:eastAsia="en-GB"/>
        </w:rPr>
        <w:t>local language).</w:t>
      </w:r>
      <w:r w:rsidR="00C74655" w:rsidRPr="002B586D">
        <w:rPr>
          <w:rFonts w:cstheme="minorHAnsi"/>
          <w:sz w:val="22"/>
          <w:szCs w:val="22"/>
          <w:lang w:eastAsia="en-GB"/>
        </w:rPr>
        <w:t xml:space="preserve">  </w:t>
      </w:r>
    </w:p>
    <w:p w14:paraId="7A116FA6" w14:textId="2BAEB395" w:rsidR="00A51C05" w:rsidRPr="002B586D" w:rsidRDefault="00C74655" w:rsidP="002B586D">
      <w:pPr>
        <w:pStyle w:val="Telobesedila"/>
        <w:jc w:val="both"/>
        <w:rPr>
          <w:rFonts w:cstheme="minorHAnsi"/>
          <w:sz w:val="22"/>
          <w:szCs w:val="22"/>
          <w:lang w:eastAsia="en-GB"/>
        </w:rPr>
      </w:pPr>
      <w:r w:rsidRPr="002B586D">
        <w:rPr>
          <w:rFonts w:cstheme="minorHAnsi"/>
          <w:sz w:val="22"/>
          <w:szCs w:val="22"/>
          <w:lang w:eastAsia="en-GB"/>
        </w:rPr>
        <w:t>In addition</w:t>
      </w:r>
      <w:r w:rsidR="00C45D10" w:rsidRPr="002B586D">
        <w:rPr>
          <w:rFonts w:cstheme="minorHAnsi"/>
          <w:sz w:val="22"/>
          <w:szCs w:val="22"/>
          <w:lang w:eastAsia="en-GB"/>
        </w:rPr>
        <w:t>,</w:t>
      </w:r>
      <w:r w:rsidRPr="002B586D">
        <w:rPr>
          <w:rFonts w:cstheme="minorHAnsi"/>
          <w:sz w:val="22"/>
          <w:szCs w:val="22"/>
          <w:lang w:eastAsia="en-GB"/>
        </w:rPr>
        <w:t xml:space="preserve"> the Public Consultation Report in English and </w:t>
      </w:r>
      <w:r w:rsidR="00C45D10" w:rsidRPr="002B586D">
        <w:rPr>
          <w:rFonts w:cstheme="minorHAnsi"/>
          <w:sz w:val="22"/>
          <w:szCs w:val="22"/>
          <w:lang w:eastAsia="en-GB"/>
        </w:rPr>
        <w:t>l</w:t>
      </w:r>
      <w:r w:rsidRPr="002B586D">
        <w:rPr>
          <w:rFonts w:cstheme="minorHAnsi"/>
          <w:sz w:val="22"/>
          <w:szCs w:val="22"/>
          <w:lang w:eastAsia="en-GB"/>
        </w:rPr>
        <w:t>ocal</w:t>
      </w:r>
      <w:r w:rsidR="00C45D10" w:rsidRPr="002B586D">
        <w:rPr>
          <w:rFonts w:cstheme="minorHAnsi"/>
          <w:sz w:val="22"/>
          <w:szCs w:val="22"/>
          <w:lang w:eastAsia="en-GB"/>
        </w:rPr>
        <w:t xml:space="preserve"> language</w:t>
      </w:r>
      <w:r w:rsidRPr="002B586D">
        <w:rPr>
          <w:rFonts w:cstheme="minorHAnsi"/>
          <w:sz w:val="22"/>
          <w:szCs w:val="22"/>
          <w:lang w:eastAsia="en-GB"/>
        </w:rPr>
        <w:t xml:space="preserve"> which </w:t>
      </w:r>
      <w:r w:rsidR="00C45D10" w:rsidRPr="002B586D">
        <w:rPr>
          <w:rFonts w:cstheme="minorHAnsi"/>
          <w:sz w:val="22"/>
          <w:szCs w:val="22"/>
          <w:lang w:eastAsia="en-GB"/>
        </w:rPr>
        <w:t xml:space="preserve">will </w:t>
      </w:r>
      <w:r w:rsidRPr="002B586D">
        <w:rPr>
          <w:rFonts w:cstheme="minorHAnsi"/>
          <w:sz w:val="22"/>
          <w:szCs w:val="22"/>
          <w:lang w:eastAsia="en-GB"/>
        </w:rPr>
        <w:t xml:space="preserve">provide a summary of the main feedback to the planned WRM of the DRB </w:t>
      </w:r>
      <w:r w:rsidR="00C45D10" w:rsidRPr="002B586D">
        <w:rPr>
          <w:rFonts w:cstheme="minorHAnsi"/>
          <w:sz w:val="22"/>
          <w:szCs w:val="22"/>
          <w:lang w:eastAsia="en-GB"/>
        </w:rPr>
        <w:t xml:space="preserve">after the final public consultation will be prepared. The </w:t>
      </w:r>
      <w:r w:rsidR="006B5FEC" w:rsidRPr="002B586D">
        <w:rPr>
          <w:rFonts w:cstheme="minorHAnsi"/>
          <w:sz w:val="22"/>
          <w:szCs w:val="22"/>
          <w:lang w:eastAsia="en-GB"/>
        </w:rPr>
        <w:t xml:space="preserve">public </w:t>
      </w:r>
      <w:r w:rsidR="00C45D10" w:rsidRPr="002B586D">
        <w:rPr>
          <w:rFonts w:cstheme="minorHAnsi"/>
          <w:sz w:val="22"/>
          <w:szCs w:val="22"/>
          <w:lang w:eastAsia="en-GB"/>
        </w:rPr>
        <w:t>consultation</w:t>
      </w:r>
      <w:r w:rsidR="006B5FEC" w:rsidRPr="002B586D">
        <w:rPr>
          <w:rFonts w:cstheme="minorHAnsi"/>
          <w:sz w:val="22"/>
          <w:szCs w:val="22"/>
          <w:lang w:eastAsia="en-GB"/>
        </w:rPr>
        <w:t>s</w:t>
      </w:r>
      <w:r w:rsidR="00C45D10" w:rsidRPr="002B586D">
        <w:rPr>
          <w:rFonts w:cstheme="minorHAnsi"/>
          <w:sz w:val="22"/>
          <w:szCs w:val="22"/>
          <w:lang w:eastAsia="en-GB"/>
        </w:rPr>
        <w:t xml:space="preserve"> are planned for beginning of July 2017</w:t>
      </w:r>
      <w:r w:rsidR="006B5FEC" w:rsidRPr="002B586D">
        <w:rPr>
          <w:rFonts w:cstheme="minorHAnsi"/>
          <w:sz w:val="22"/>
          <w:szCs w:val="22"/>
          <w:lang w:eastAsia="en-GB"/>
        </w:rPr>
        <w:t xml:space="preserve"> in all three countries</w:t>
      </w:r>
      <w:r w:rsidR="00C45D10" w:rsidRPr="002B586D">
        <w:rPr>
          <w:rFonts w:cstheme="minorHAnsi"/>
          <w:sz w:val="22"/>
          <w:szCs w:val="22"/>
          <w:lang w:eastAsia="en-GB"/>
        </w:rPr>
        <w:t xml:space="preserve"> and the reports will be presented </w:t>
      </w:r>
      <w:r w:rsidRPr="002B586D">
        <w:rPr>
          <w:rFonts w:cstheme="minorHAnsi"/>
          <w:sz w:val="22"/>
          <w:szCs w:val="22"/>
          <w:lang w:eastAsia="en-GB"/>
        </w:rPr>
        <w:t xml:space="preserve">in draft </w:t>
      </w:r>
      <w:r w:rsidR="00C45D10" w:rsidRPr="002B586D">
        <w:rPr>
          <w:rFonts w:cstheme="minorHAnsi"/>
          <w:sz w:val="22"/>
          <w:szCs w:val="22"/>
          <w:lang w:eastAsia="en-GB"/>
        </w:rPr>
        <w:t xml:space="preserve">and </w:t>
      </w:r>
      <w:r w:rsidRPr="002B586D">
        <w:rPr>
          <w:rFonts w:cstheme="minorHAnsi"/>
          <w:sz w:val="22"/>
          <w:szCs w:val="22"/>
          <w:lang w:eastAsia="en-GB"/>
        </w:rPr>
        <w:t xml:space="preserve">final version </w:t>
      </w:r>
      <w:r w:rsidR="00C45D10" w:rsidRPr="002B586D">
        <w:rPr>
          <w:rFonts w:cstheme="minorHAnsi"/>
          <w:sz w:val="22"/>
          <w:szCs w:val="22"/>
          <w:lang w:eastAsia="en-GB"/>
        </w:rPr>
        <w:t>until end of summer</w:t>
      </w:r>
      <w:r w:rsidRPr="002B586D">
        <w:rPr>
          <w:rFonts w:cstheme="minorHAnsi"/>
          <w:sz w:val="22"/>
          <w:szCs w:val="22"/>
          <w:lang w:eastAsia="en-GB"/>
        </w:rPr>
        <w:t xml:space="preserve"> 2017.</w:t>
      </w:r>
    </w:p>
    <w:p w14:paraId="09F5342F" w14:textId="77777777" w:rsidR="00583532" w:rsidRPr="002B586D" w:rsidRDefault="00583532" w:rsidP="002B586D">
      <w:pPr>
        <w:pStyle w:val="Telobesedila"/>
        <w:jc w:val="both"/>
        <w:rPr>
          <w:rFonts w:cstheme="minorHAnsi"/>
          <w:sz w:val="22"/>
          <w:szCs w:val="22"/>
          <w:lang w:eastAsia="en-GB"/>
        </w:rPr>
      </w:pPr>
      <w:r w:rsidRPr="002B586D">
        <w:rPr>
          <w:rFonts w:cstheme="minorHAnsi"/>
          <w:sz w:val="22"/>
          <w:szCs w:val="22"/>
          <w:lang w:eastAsia="en-GB"/>
        </w:rPr>
        <w:lastRenderedPageBreak/>
        <w:t>Finally, an Annual (I</w:t>
      </w:r>
      <w:r w:rsidR="0039766A" w:rsidRPr="002B586D">
        <w:rPr>
          <w:rFonts w:cstheme="minorHAnsi"/>
          <w:sz w:val="22"/>
          <w:szCs w:val="22"/>
          <w:lang w:eastAsia="en-GB"/>
        </w:rPr>
        <w:t>n</w:t>
      </w:r>
      <w:r w:rsidRPr="002B586D">
        <w:rPr>
          <w:rFonts w:cstheme="minorHAnsi"/>
          <w:sz w:val="22"/>
          <w:szCs w:val="22"/>
          <w:lang w:eastAsia="en-GB"/>
        </w:rPr>
        <w:t xml:space="preserve">terim) Report was prepared in English and </w:t>
      </w:r>
      <w:r w:rsidR="00155452" w:rsidRPr="002B586D">
        <w:rPr>
          <w:rFonts w:cstheme="minorHAnsi"/>
          <w:sz w:val="22"/>
          <w:szCs w:val="22"/>
          <w:lang w:eastAsia="en-GB"/>
        </w:rPr>
        <w:t>l</w:t>
      </w:r>
      <w:r w:rsidRPr="002B586D">
        <w:rPr>
          <w:rFonts w:cstheme="minorHAnsi"/>
          <w:sz w:val="22"/>
          <w:szCs w:val="22"/>
          <w:lang w:eastAsia="en-GB"/>
        </w:rPr>
        <w:t>ocal langauges to respond to the World Bank TOR requirements</w:t>
      </w:r>
      <w:r w:rsidR="0039766A" w:rsidRPr="002B586D">
        <w:rPr>
          <w:rFonts w:cstheme="minorHAnsi"/>
          <w:sz w:val="22"/>
          <w:szCs w:val="22"/>
          <w:lang w:eastAsia="en-GB"/>
        </w:rPr>
        <w:t>,</w:t>
      </w:r>
      <w:r w:rsidRPr="002B586D">
        <w:rPr>
          <w:rFonts w:cstheme="minorHAnsi"/>
          <w:sz w:val="22"/>
          <w:szCs w:val="22"/>
          <w:lang w:eastAsia="en-GB"/>
        </w:rPr>
        <w:t xml:space="preserve"> which reported on operational and financial issues.</w:t>
      </w:r>
    </w:p>
    <w:p w14:paraId="5B7D022A" w14:textId="012E1FED" w:rsidR="00151BC3" w:rsidRPr="002B586D" w:rsidRDefault="003A5953" w:rsidP="002B586D">
      <w:pPr>
        <w:pStyle w:val="Telobesedila"/>
        <w:jc w:val="both"/>
        <w:rPr>
          <w:rFonts w:cstheme="minorHAnsi"/>
          <w:sz w:val="22"/>
          <w:szCs w:val="22"/>
          <w:lang w:eastAsia="en-GB"/>
        </w:rPr>
      </w:pPr>
      <w:r w:rsidRPr="002B586D">
        <w:rPr>
          <w:rFonts w:cstheme="minorHAnsi"/>
          <w:sz w:val="22"/>
          <w:szCs w:val="22"/>
          <w:lang w:eastAsia="en-GB"/>
        </w:rPr>
        <w:t>The presented Roof Report has the objective to provide the overall findings of the investigations, data collection</w:t>
      </w:r>
      <w:r w:rsidR="006B5FEC" w:rsidRPr="002B586D">
        <w:rPr>
          <w:rFonts w:cstheme="minorHAnsi"/>
          <w:sz w:val="22"/>
          <w:szCs w:val="22"/>
          <w:lang w:eastAsia="en-GB"/>
        </w:rPr>
        <w:t>s</w:t>
      </w:r>
      <w:r w:rsidRPr="002B586D">
        <w:rPr>
          <w:rFonts w:cstheme="minorHAnsi"/>
          <w:sz w:val="22"/>
          <w:szCs w:val="22"/>
          <w:lang w:eastAsia="en-GB"/>
        </w:rPr>
        <w:t xml:space="preserve"> and analyses for all riparian countries</w:t>
      </w:r>
      <w:r w:rsidR="00C45D10" w:rsidRPr="002B586D">
        <w:rPr>
          <w:rFonts w:cstheme="minorHAnsi"/>
          <w:sz w:val="22"/>
          <w:szCs w:val="22"/>
          <w:lang w:eastAsia="en-GB"/>
        </w:rPr>
        <w:t xml:space="preserve"> related to the Water Resources Management in the Drina River Basin</w:t>
      </w:r>
      <w:r w:rsidRPr="002B586D">
        <w:rPr>
          <w:rFonts w:cstheme="minorHAnsi"/>
          <w:sz w:val="22"/>
          <w:szCs w:val="22"/>
          <w:lang w:eastAsia="en-GB"/>
        </w:rPr>
        <w:t xml:space="preserve">.  </w:t>
      </w:r>
      <w:r w:rsidR="006B5FEC" w:rsidRPr="002B586D">
        <w:rPr>
          <w:rFonts w:cstheme="minorHAnsi"/>
          <w:sz w:val="22"/>
          <w:szCs w:val="22"/>
          <w:lang w:eastAsia="en-GB"/>
        </w:rPr>
        <w:t xml:space="preserve">It is a </w:t>
      </w:r>
      <w:r w:rsidR="00151BC3" w:rsidRPr="002B586D">
        <w:rPr>
          <w:rFonts w:cstheme="minorHAnsi"/>
          <w:sz w:val="22"/>
          <w:szCs w:val="22"/>
          <w:lang w:eastAsia="en-GB"/>
        </w:rPr>
        <w:t>high-level</w:t>
      </w:r>
      <w:r w:rsidR="006B5FEC" w:rsidRPr="002B586D">
        <w:rPr>
          <w:rFonts w:cstheme="minorHAnsi"/>
          <w:sz w:val="22"/>
          <w:szCs w:val="22"/>
          <w:lang w:eastAsia="en-GB"/>
        </w:rPr>
        <w:t xml:space="preserve"> document summarizing the main results of the project in a conci</w:t>
      </w:r>
      <w:r w:rsidR="00151BC3" w:rsidRPr="002B586D">
        <w:rPr>
          <w:rFonts w:cstheme="minorHAnsi"/>
          <w:sz w:val="22"/>
          <w:szCs w:val="22"/>
          <w:lang w:eastAsia="en-GB"/>
        </w:rPr>
        <w:t>s</w:t>
      </w:r>
      <w:r w:rsidR="006B5FEC" w:rsidRPr="002B586D">
        <w:rPr>
          <w:rFonts w:cstheme="minorHAnsi"/>
          <w:sz w:val="22"/>
          <w:szCs w:val="22"/>
          <w:lang w:eastAsia="en-GB"/>
        </w:rPr>
        <w:t xml:space="preserve">e and synthetic view for the whole Drina River Basin and not from country optiocs. It is based on the previous reports as mentioned above for all three countries (BiH, Montenegro and Serbia) and summaries the main </w:t>
      </w:r>
      <w:r w:rsidR="00151BC3" w:rsidRPr="002B586D">
        <w:rPr>
          <w:rFonts w:cstheme="minorHAnsi"/>
          <w:sz w:val="22"/>
          <w:szCs w:val="22"/>
          <w:lang w:eastAsia="en-GB"/>
        </w:rPr>
        <w:t xml:space="preserve">outcomes. </w:t>
      </w:r>
    </w:p>
    <w:p w14:paraId="5B4C33F1" w14:textId="7EF6C1FD" w:rsidR="00151BC3" w:rsidRPr="002B586D" w:rsidRDefault="00151BC3" w:rsidP="002B586D">
      <w:pPr>
        <w:pStyle w:val="Telobesedila"/>
        <w:jc w:val="both"/>
        <w:rPr>
          <w:rFonts w:cstheme="minorHAnsi"/>
          <w:sz w:val="22"/>
          <w:szCs w:val="22"/>
          <w:lang w:eastAsia="en-GB"/>
        </w:rPr>
      </w:pPr>
      <w:r w:rsidRPr="002B586D">
        <w:rPr>
          <w:rFonts w:cstheme="minorHAnsi"/>
          <w:sz w:val="22"/>
          <w:szCs w:val="22"/>
          <w:lang w:eastAsia="en-GB"/>
        </w:rPr>
        <w:t>This Roof Report emphasis the main issues and baselines retained in the study, harmonised at the DRB level in order to help for a sustainable water resources management.</w:t>
      </w:r>
    </w:p>
    <w:p w14:paraId="06D8B0F7" w14:textId="77777777" w:rsidR="000A242D" w:rsidRPr="002B586D" w:rsidRDefault="000A242D" w:rsidP="002B586D">
      <w:pPr>
        <w:pStyle w:val="Naslov1"/>
        <w:jc w:val="both"/>
        <w:rPr>
          <w:rFonts w:asciiTheme="minorHAnsi" w:hAnsiTheme="minorHAnsi" w:cstheme="minorHAnsi"/>
          <w:lang w:eastAsia="en-GB"/>
        </w:rPr>
      </w:pPr>
      <w:bookmarkStart w:id="13" w:name="_Toc485990482"/>
      <w:r w:rsidRPr="002B586D">
        <w:rPr>
          <w:rFonts w:asciiTheme="minorHAnsi" w:hAnsiTheme="minorHAnsi" w:cstheme="minorHAnsi"/>
          <w:lang w:eastAsia="en-GB"/>
        </w:rPr>
        <w:lastRenderedPageBreak/>
        <w:t xml:space="preserve">The Drina </w:t>
      </w:r>
      <w:r w:rsidR="008A1282" w:rsidRPr="002B586D">
        <w:rPr>
          <w:rFonts w:asciiTheme="minorHAnsi" w:hAnsiTheme="minorHAnsi" w:cstheme="minorHAnsi"/>
          <w:lang w:eastAsia="en-GB"/>
        </w:rPr>
        <w:t>R</w:t>
      </w:r>
      <w:r w:rsidRPr="002B586D">
        <w:rPr>
          <w:rFonts w:asciiTheme="minorHAnsi" w:hAnsiTheme="minorHAnsi" w:cstheme="minorHAnsi"/>
          <w:lang w:eastAsia="en-GB"/>
        </w:rPr>
        <w:t xml:space="preserve">iver </w:t>
      </w:r>
      <w:r w:rsidR="002B4F50" w:rsidRPr="002B586D">
        <w:rPr>
          <w:rFonts w:asciiTheme="minorHAnsi" w:hAnsiTheme="minorHAnsi" w:cstheme="minorHAnsi"/>
          <w:lang w:eastAsia="en-GB"/>
        </w:rPr>
        <w:t>Basin</w:t>
      </w:r>
      <w:bookmarkEnd w:id="13"/>
    </w:p>
    <w:p w14:paraId="06243C28" w14:textId="77777777" w:rsidR="000A242D" w:rsidRPr="00AF4635" w:rsidRDefault="000A242D" w:rsidP="00AF4635">
      <w:pPr>
        <w:pStyle w:val="Naslov2"/>
      </w:pPr>
      <w:bookmarkStart w:id="14" w:name="_Toc485990483"/>
      <w:r w:rsidRPr="00AF4635">
        <w:t>Natural setting</w:t>
      </w:r>
      <w:bookmarkEnd w:id="14"/>
    </w:p>
    <w:p w14:paraId="37247684" w14:textId="77777777" w:rsidR="004E49B3" w:rsidRPr="00AF4635" w:rsidRDefault="004E49B3" w:rsidP="00AF4635">
      <w:pPr>
        <w:pStyle w:val="Naslov3"/>
      </w:pPr>
      <w:bookmarkStart w:id="15" w:name="_Toc485990484"/>
      <w:r w:rsidRPr="00AF4635">
        <w:t>Geographic, topography and geology characterisation</w:t>
      </w:r>
      <w:bookmarkEnd w:id="15"/>
    </w:p>
    <w:p w14:paraId="0CE37156" w14:textId="77777777" w:rsidR="009F3E7F" w:rsidRPr="00AF4635" w:rsidRDefault="009F3E7F" w:rsidP="00AF4635">
      <w:pPr>
        <w:pStyle w:val="Naslov4"/>
      </w:pPr>
      <w:r w:rsidRPr="00AF4635">
        <w:t xml:space="preserve">Geographic characterization </w:t>
      </w:r>
    </w:p>
    <w:p w14:paraId="0C7F9962" w14:textId="13AF58EE" w:rsidR="00BE32E0" w:rsidRPr="002B586D" w:rsidRDefault="00BE32E0" w:rsidP="002B586D">
      <w:pPr>
        <w:pStyle w:val="Telobesedila"/>
        <w:jc w:val="both"/>
        <w:rPr>
          <w:rFonts w:cstheme="minorHAnsi"/>
          <w:sz w:val="22"/>
          <w:szCs w:val="22"/>
          <w:lang w:eastAsia="en-GB"/>
        </w:rPr>
      </w:pPr>
      <w:r w:rsidRPr="002B586D">
        <w:rPr>
          <w:rFonts w:cstheme="minorHAnsi"/>
          <w:sz w:val="22"/>
          <w:szCs w:val="22"/>
          <w:lang w:eastAsia="en-GB"/>
        </w:rPr>
        <w:t xml:space="preserve">The Drina River is 346 km long and is the largest tributary of the Sava River Basin, which in turn is the largest tributary by volume of water of the Danube River Basin that drains into the Black Sea. The Drina River Basin (DRB) has a surface area of 19,680 km2 and spreads over territory within principally three riparian states: Bosnia Herzegovina (BiH), which is subdivided into two entities (Republika Srpska (RS) and Federation of Bosnia-Herzegovina (FBiH); the Republic of Montenegro and Serbia. In addition, Albania accounts for a very small part of the DRB (&lt;1%) and is not included within the scope of this project. The division of territory within DRB and the geographical </w:t>
      </w:r>
      <w:r w:rsidR="0029349B" w:rsidRPr="002B586D">
        <w:rPr>
          <w:rFonts w:cstheme="minorHAnsi"/>
          <w:sz w:val="22"/>
          <w:szCs w:val="22"/>
          <w:lang w:eastAsia="en-GB"/>
        </w:rPr>
        <w:t>determination</w:t>
      </w:r>
      <w:r w:rsidRPr="002B586D">
        <w:rPr>
          <w:rFonts w:cstheme="minorHAnsi"/>
          <w:sz w:val="22"/>
          <w:szCs w:val="22"/>
          <w:lang w:eastAsia="en-GB"/>
        </w:rPr>
        <w:t xml:space="preserve"> is shown in </w:t>
      </w:r>
      <w:r w:rsidR="0092412B" w:rsidRPr="002B586D">
        <w:rPr>
          <w:rFonts w:cstheme="minorHAnsi"/>
          <w:sz w:val="22"/>
          <w:szCs w:val="22"/>
          <w:lang w:eastAsia="en-GB"/>
        </w:rPr>
        <w:fldChar w:fldCharType="begin"/>
      </w:r>
      <w:r w:rsidRPr="002B586D">
        <w:rPr>
          <w:rFonts w:cstheme="minorHAnsi"/>
          <w:sz w:val="22"/>
          <w:szCs w:val="22"/>
          <w:lang w:eastAsia="en-GB"/>
        </w:rPr>
        <w:instrText xml:space="preserve"> REF _Ref485800310 \h </w:instrText>
      </w:r>
      <w:r w:rsidR="00AA3820" w:rsidRPr="002B586D">
        <w:rPr>
          <w:rFonts w:cstheme="minorHAnsi"/>
          <w:sz w:val="22"/>
          <w:szCs w:val="22"/>
          <w:lang w:eastAsia="en-GB"/>
        </w:rPr>
        <w:instrText xml:space="preserve"> \* MERGEFORMAT </w:instrText>
      </w:r>
      <w:r w:rsidR="0092412B" w:rsidRPr="002B586D">
        <w:rPr>
          <w:rFonts w:cstheme="minorHAnsi"/>
          <w:sz w:val="22"/>
          <w:szCs w:val="22"/>
          <w:lang w:eastAsia="en-GB"/>
        </w:rPr>
      </w:r>
      <w:r w:rsidR="0092412B" w:rsidRPr="002B586D">
        <w:rPr>
          <w:rFonts w:cstheme="minorHAnsi"/>
          <w:sz w:val="22"/>
          <w:szCs w:val="22"/>
          <w:lang w:eastAsia="en-GB"/>
        </w:rPr>
        <w:fldChar w:fldCharType="separate"/>
      </w:r>
      <w:r w:rsidRPr="002B586D">
        <w:rPr>
          <w:rFonts w:cstheme="minorHAnsi"/>
          <w:sz w:val="22"/>
          <w:szCs w:val="22"/>
        </w:rPr>
        <w:t>Figure 2</w:t>
      </w:r>
      <w:r w:rsidR="0092412B" w:rsidRPr="002B586D">
        <w:rPr>
          <w:rFonts w:cstheme="minorHAnsi"/>
          <w:sz w:val="22"/>
          <w:szCs w:val="22"/>
          <w:lang w:eastAsia="en-GB"/>
        </w:rPr>
        <w:fldChar w:fldCharType="end"/>
      </w:r>
      <w:r w:rsidRPr="002B586D">
        <w:rPr>
          <w:rFonts w:cstheme="minorHAnsi"/>
          <w:sz w:val="22"/>
          <w:szCs w:val="22"/>
          <w:lang w:eastAsia="en-GB"/>
        </w:rPr>
        <w:t>.</w:t>
      </w:r>
    </w:p>
    <w:p w14:paraId="162BED5E" w14:textId="77777777" w:rsidR="00BE32E0" w:rsidRPr="002B586D" w:rsidRDefault="00BE32E0" w:rsidP="002B586D">
      <w:pPr>
        <w:pStyle w:val="Napis"/>
        <w:jc w:val="center"/>
        <w:rPr>
          <w:rFonts w:cstheme="minorHAnsi"/>
        </w:rPr>
      </w:pPr>
      <w:r w:rsidRPr="002B586D">
        <w:rPr>
          <w:rFonts w:cstheme="minorHAnsi"/>
          <w:noProof/>
          <w:lang w:val="sl-SI" w:eastAsia="sl-SI"/>
        </w:rPr>
        <w:drawing>
          <wp:inline distT="0" distB="0" distL="0" distR="0" wp14:anchorId="54AA63BC" wp14:editId="27C0F74B">
            <wp:extent cx="2621280" cy="2597150"/>
            <wp:effectExtent l="0" t="0" r="762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280" cy="2597150"/>
                    </a:xfrm>
                    <a:prstGeom prst="rect">
                      <a:avLst/>
                    </a:prstGeom>
                    <a:noFill/>
                  </pic:spPr>
                </pic:pic>
              </a:graphicData>
            </a:graphic>
          </wp:inline>
        </w:drawing>
      </w:r>
    </w:p>
    <w:p w14:paraId="2E3DDB6F" w14:textId="77777777" w:rsidR="00BE32E0" w:rsidRPr="002B586D" w:rsidRDefault="00BE32E0" w:rsidP="002B586D">
      <w:pPr>
        <w:pStyle w:val="Napis"/>
        <w:jc w:val="center"/>
        <w:rPr>
          <w:rFonts w:cstheme="minorHAnsi"/>
          <w:sz w:val="22"/>
          <w:szCs w:val="22"/>
          <w:lang w:eastAsia="en-GB"/>
        </w:rPr>
      </w:pPr>
      <w:bookmarkStart w:id="16" w:name="_Ref485800310"/>
      <w:bookmarkStart w:id="17" w:name="_Toc485806942"/>
      <w:r w:rsidRPr="002B586D">
        <w:rPr>
          <w:rFonts w:cstheme="minorHAnsi"/>
          <w:b/>
          <w:sz w:val="22"/>
          <w:szCs w:val="22"/>
        </w:rPr>
        <w:t xml:space="preserve">Figure </w:t>
      </w:r>
      <w:r w:rsidR="0092412B" w:rsidRPr="002B586D">
        <w:rPr>
          <w:rFonts w:cstheme="minorHAnsi"/>
          <w:b/>
          <w:sz w:val="22"/>
          <w:szCs w:val="22"/>
        </w:rPr>
        <w:fldChar w:fldCharType="begin"/>
      </w:r>
      <w:r w:rsidRPr="002B586D">
        <w:rPr>
          <w:rFonts w:cstheme="minorHAnsi"/>
          <w:b/>
          <w:sz w:val="22"/>
          <w:szCs w:val="22"/>
        </w:rPr>
        <w:instrText xml:space="preserve"> SEQ Figure \* ARABIC </w:instrText>
      </w:r>
      <w:r w:rsidR="0092412B" w:rsidRPr="002B586D">
        <w:rPr>
          <w:rFonts w:cstheme="minorHAnsi"/>
          <w:b/>
          <w:sz w:val="22"/>
          <w:szCs w:val="22"/>
        </w:rPr>
        <w:fldChar w:fldCharType="separate"/>
      </w:r>
      <w:r w:rsidR="00633BAC" w:rsidRPr="002B586D">
        <w:rPr>
          <w:rFonts w:cstheme="minorHAnsi"/>
          <w:b/>
          <w:sz w:val="22"/>
          <w:szCs w:val="22"/>
        </w:rPr>
        <w:t>2</w:t>
      </w:r>
      <w:r w:rsidR="0092412B" w:rsidRPr="002B586D">
        <w:rPr>
          <w:rFonts w:cstheme="minorHAnsi"/>
          <w:b/>
          <w:sz w:val="22"/>
          <w:szCs w:val="22"/>
        </w:rPr>
        <w:fldChar w:fldCharType="end"/>
      </w:r>
      <w:bookmarkEnd w:id="16"/>
      <w:r w:rsidRPr="002B586D">
        <w:rPr>
          <w:rFonts w:cstheme="minorHAnsi"/>
          <w:sz w:val="22"/>
          <w:szCs w:val="22"/>
        </w:rPr>
        <w:t>: Drina River Basin</w:t>
      </w:r>
      <w:bookmarkEnd w:id="17"/>
    </w:p>
    <w:p w14:paraId="1617F237" w14:textId="77777777" w:rsidR="0029349B" w:rsidRPr="002B586D" w:rsidRDefault="0029349B" w:rsidP="002B586D">
      <w:pPr>
        <w:pStyle w:val="Telobesedila"/>
        <w:jc w:val="both"/>
        <w:rPr>
          <w:rFonts w:cstheme="minorHAnsi"/>
          <w:sz w:val="22"/>
          <w:szCs w:val="22"/>
          <w:lang w:eastAsia="en-GB"/>
        </w:rPr>
      </w:pPr>
    </w:p>
    <w:p w14:paraId="2FB3E6FF" w14:textId="77777777" w:rsidR="0029349B" w:rsidRPr="002B586D" w:rsidRDefault="0029349B" w:rsidP="002B586D">
      <w:pPr>
        <w:pStyle w:val="Telobesedila"/>
        <w:jc w:val="both"/>
        <w:rPr>
          <w:rFonts w:cstheme="minorHAnsi"/>
          <w:sz w:val="22"/>
          <w:szCs w:val="22"/>
          <w:lang w:eastAsia="en-GB"/>
        </w:rPr>
      </w:pPr>
      <w:r w:rsidRPr="002B586D">
        <w:rPr>
          <w:rFonts w:cstheme="minorHAnsi"/>
          <w:sz w:val="22"/>
          <w:szCs w:val="22"/>
          <w:lang w:eastAsia="en-GB"/>
        </w:rPr>
        <w:t>The Drina originates between the slopes of the Maglić and Pivska planina mountains, between the villages of Šćepan Polje (in Montenegro) and Hum (Bosnia and Herzegovina). The Drina River rises at the joining of the Tara River and Piva River near the town of Šćepan Polje. The biggest and the most water-abundant tributary in BiH is the Lim River. Its tributaries are also Sutjeska River, Bistrica River, Ćehotina River, Prača River, Rzav River, Drinjača River and others. The DRB makes one fifth of the Sava River basin, and even one third of the Sava River water arrives through the Drina River. The most water abundant tributaries of the Drina River originate in Montenegro and the Piva River, Tara River and Lim River provide two thirds of the Drina River water. Average altitude of the DRB is 961.6 m a.s.l. and it ranges between 75.4 m a.s.l., at the confluence, and more than 2,500 m a.s.l. on the highest mountains in Montenegro (Prokletije Mountain 2,694 m a.s.l., Komovi 2,487 m a.s.l. and Durmitor Mountain 2,522 m a.s.l.)</w:t>
      </w:r>
    </w:p>
    <w:p w14:paraId="23B19543" w14:textId="77777777" w:rsidR="009F3E7F" w:rsidRPr="00AF4635" w:rsidRDefault="009F3E7F" w:rsidP="00AF4635">
      <w:pPr>
        <w:pStyle w:val="Naslov4"/>
      </w:pPr>
      <w:r w:rsidRPr="00AF4635">
        <w:t xml:space="preserve">Topography characterization </w:t>
      </w:r>
    </w:p>
    <w:p w14:paraId="6EB7EFE6" w14:textId="77777777" w:rsidR="00416F74" w:rsidRPr="002B586D" w:rsidRDefault="00416F74" w:rsidP="002B586D">
      <w:pPr>
        <w:spacing w:line="240" w:lineRule="auto"/>
        <w:jc w:val="both"/>
        <w:rPr>
          <w:rFonts w:cstheme="minorHAnsi"/>
          <w:szCs w:val="22"/>
        </w:rPr>
      </w:pPr>
      <w:r w:rsidRPr="002B586D">
        <w:rPr>
          <w:rFonts w:cstheme="minorHAnsi"/>
          <w:szCs w:val="22"/>
        </w:rPr>
        <w:t>The lowest point in the DRB is at 82.3 m.a.s.l. at the confluence of Drina River and Sava River near the village of Crna Bara.  The average altitude of the DRB is 961.6 m.a.s.l. and altitude is in the range from 75.4 m.a.s.l. at the mouth to more than 2500 m.a.s.l. on the highest mountains (e.g. Prokletije Mountain 2,694 m.a.s.l., Komovi Mountain 2,487 m.a.s.l. and Durmitor Mountain 2,522 m.a.s.l.).</w:t>
      </w:r>
    </w:p>
    <w:p w14:paraId="217B2C1D" w14:textId="77777777" w:rsidR="0029349B" w:rsidRPr="002B586D" w:rsidRDefault="0029349B" w:rsidP="002B586D">
      <w:pPr>
        <w:spacing w:line="240" w:lineRule="auto"/>
        <w:jc w:val="both"/>
        <w:rPr>
          <w:rFonts w:cstheme="minorHAnsi"/>
          <w:szCs w:val="22"/>
        </w:rPr>
      </w:pPr>
    </w:p>
    <w:p w14:paraId="0D581B32" w14:textId="77777777" w:rsidR="009F3E7F" w:rsidRPr="00AF4635" w:rsidRDefault="009F3E7F" w:rsidP="00AF4635">
      <w:pPr>
        <w:pStyle w:val="Naslov4"/>
      </w:pPr>
      <w:r w:rsidRPr="00AF4635">
        <w:lastRenderedPageBreak/>
        <w:t xml:space="preserve">Geology characterization </w:t>
      </w:r>
    </w:p>
    <w:p w14:paraId="08180BA8" w14:textId="73B76A22" w:rsidR="009F3E7F" w:rsidRPr="002B586D" w:rsidRDefault="009F3E7F" w:rsidP="002B586D">
      <w:pPr>
        <w:spacing w:line="240" w:lineRule="auto"/>
        <w:jc w:val="both"/>
        <w:rPr>
          <w:rFonts w:cstheme="minorHAnsi"/>
          <w:szCs w:val="22"/>
          <w:lang w:eastAsia="en-GB"/>
        </w:rPr>
      </w:pPr>
      <w:r w:rsidRPr="002B586D">
        <w:rPr>
          <w:rFonts w:cstheme="minorHAnsi"/>
          <w:szCs w:val="22"/>
          <w:lang w:eastAsia="en-GB"/>
        </w:rPr>
        <w:t xml:space="preserve">Driva River with trubutaries (DRB) in Serbia, Bosnia and Montenegro flows </w:t>
      </w:r>
      <w:r w:rsidR="002D1655" w:rsidRPr="002B586D">
        <w:rPr>
          <w:rFonts w:cstheme="minorHAnsi"/>
          <w:szCs w:val="22"/>
          <w:lang w:eastAsia="en-GB"/>
        </w:rPr>
        <w:t xml:space="preserve">over </w:t>
      </w:r>
      <w:r w:rsidRPr="002B586D">
        <w:rPr>
          <w:rFonts w:cstheme="minorHAnsi"/>
          <w:szCs w:val="22"/>
          <w:lang w:eastAsia="en-GB"/>
        </w:rPr>
        <w:t xml:space="preserve">few geotectonic units (terranes, blocks; Karamata et al., 2000; </w:t>
      </w:r>
      <w:r w:rsidR="0092412B" w:rsidRPr="002B586D">
        <w:rPr>
          <w:rFonts w:cstheme="minorHAnsi"/>
          <w:szCs w:val="22"/>
          <w:lang w:eastAsia="en-GB"/>
        </w:rPr>
        <w:fldChar w:fldCharType="begin"/>
      </w:r>
      <w:r w:rsidR="005514E3" w:rsidRPr="002B586D">
        <w:rPr>
          <w:rFonts w:cstheme="minorHAnsi"/>
          <w:szCs w:val="22"/>
          <w:lang w:eastAsia="en-GB"/>
        </w:rPr>
        <w:instrText xml:space="preserve"> REF _Ref485801144 \h </w:instrText>
      </w:r>
      <w:r w:rsidR="00AA3820" w:rsidRPr="002B586D">
        <w:rPr>
          <w:rFonts w:cstheme="minorHAnsi"/>
          <w:szCs w:val="22"/>
          <w:lang w:eastAsia="en-GB"/>
        </w:rPr>
        <w:instrText xml:space="preserve"> \* MERGEFORMAT </w:instrText>
      </w:r>
      <w:r w:rsidR="0092412B" w:rsidRPr="002B586D">
        <w:rPr>
          <w:rFonts w:cstheme="minorHAnsi"/>
          <w:szCs w:val="22"/>
          <w:lang w:eastAsia="en-GB"/>
        </w:rPr>
      </w:r>
      <w:r w:rsidR="0092412B" w:rsidRPr="002B586D">
        <w:rPr>
          <w:rFonts w:cstheme="minorHAnsi"/>
          <w:szCs w:val="22"/>
          <w:lang w:eastAsia="en-GB"/>
        </w:rPr>
        <w:fldChar w:fldCharType="separate"/>
      </w:r>
      <w:r w:rsidR="005514E3" w:rsidRPr="002B586D">
        <w:rPr>
          <w:rFonts w:cstheme="minorHAnsi"/>
          <w:szCs w:val="22"/>
        </w:rPr>
        <w:t>Figure 3</w:t>
      </w:r>
      <w:r w:rsidR="0092412B" w:rsidRPr="002B586D">
        <w:rPr>
          <w:rFonts w:cstheme="minorHAnsi"/>
          <w:szCs w:val="22"/>
          <w:lang w:eastAsia="en-GB"/>
        </w:rPr>
        <w:fldChar w:fldCharType="end"/>
      </w:r>
      <w:r w:rsidRPr="002B586D">
        <w:rPr>
          <w:rFonts w:cstheme="minorHAnsi"/>
          <w:szCs w:val="22"/>
          <w:lang w:eastAsia="en-GB"/>
        </w:rPr>
        <w:t>). In upper part (NW Serbia) Driva River flows into Sava River and passes through Jadar Block terrane (JBT). Then passes through Vardar Zone Western Belt (VZWB), known as "Zvornik suture" (Dimitrijević, 1995, 2001), which marks tectonic boundary between Drina-Ivanjica and Jadar-Kopaonik thrusts (Schmid et al., 2008). Toward south Driva River passes through Drina-Ivanjica Element (DIE), than Dinaridic Ophiolitic Belt (DOB) and East Bosnian-Durmitor Block Terrane (EBDT). In Montenegro, in area of Dalmatian-Hercegovinian Composite Terrane (DHCT) rivers Piva and Tara flows into Drina River.</w:t>
      </w:r>
    </w:p>
    <w:p w14:paraId="1D83F23E" w14:textId="77777777" w:rsidR="0004185D" w:rsidRPr="002B586D" w:rsidRDefault="0004185D" w:rsidP="002B586D">
      <w:pPr>
        <w:spacing w:line="240" w:lineRule="auto"/>
        <w:jc w:val="both"/>
        <w:rPr>
          <w:rFonts w:cstheme="minorHAnsi"/>
          <w:szCs w:val="22"/>
          <w:lang w:eastAsia="en-GB"/>
        </w:rPr>
      </w:pPr>
    </w:p>
    <w:p w14:paraId="69F0EF91" w14:textId="77777777" w:rsidR="009F3E7F" w:rsidRPr="002B586D" w:rsidRDefault="009F3E7F" w:rsidP="002B586D">
      <w:pPr>
        <w:spacing w:line="240" w:lineRule="auto"/>
        <w:jc w:val="both"/>
        <w:rPr>
          <w:rFonts w:cstheme="minorHAnsi"/>
          <w:szCs w:val="22"/>
          <w:lang w:eastAsia="en-GB"/>
        </w:rPr>
      </w:pPr>
      <w:r w:rsidRPr="002B586D">
        <w:rPr>
          <w:rFonts w:cstheme="minorHAnsi"/>
          <w:szCs w:val="22"/>
          <w:lang w:eastAsia="en-GB"/>
        </w:rPr>
        <w:t xml:space="preserve">In Serbia Drina River flows in Sava River strongly meandering. From Bosnian side is region of Semberija, from Serbian </w:t>
      </w:r>
      <w:r w:rsidR="002D1655" w:rsidRPr="002B586D">
        <w:rPr>
          <w:rFonts w:cstheme="minorHAnsi"/>
          <w:szCs w:val="22"/>
          <w:lang w:eastAsia="en-GB"/>
        </w:rPr>
        <w:t>side is</w:t>
      </w:r>
      <w:r w:rsidRPr="002B586D">
        <w:rPr>
          <w:rFonts w:cstheme="minorHAnsi"/>
          <w:szCs w:val="22"/>
          <w:lang w:eastAsia="en-GB"/>
        </w:rPr>
        <w:t xml:space="preserve"> region of Mačva. Both regions around are very arable, covered by sediments of Neogene age (sands and pebbles, sandy clays and clayey marlstones of Lower Pliocene in age) and Quaternary sediments (sands and </w:t>
      </w:r>
      <w:r w:rsidR="0004185D" w:rsidRPr="002B586D">
        <w:rPr>
          <w:rFonts w:cstheme="minorHAnsi"/>
          <w:szCs w:val="22"/>
          <w:lang w:eastAsia="en-GB"/>
        </w:rPr>
        <w:t>fine-grained</w:t>
      </w:r>
      <w:r w:rsidRPr="002B586D">
        <w:rPr>
          <w:rFonts w:cstheme="minorHAnsi"/>
          <w:szCs w:val="22"/>
          <w:lang w:eastAsia="en-GB"/>
        </w:rPr>
        <w:t xml:space="preserve"> pebbles). Towards south</w:t>
      </w:r>
      <w:r w:rsidR="0004185D" w:rsidRPr="002B586D">
        <w:rPr>
          <w:rFonts w:cstheme="minorHAnsi"/>
          <w:szCs w:val="22"/>
          <w:lang w:eastAsia="en-GB"/>
        </w:rPr>
        <w:t>, the river</w:t>
      </w:r>
      <w:r w:rsidRPr="002B586D">
        <w:rPr>
          <w:rFonts w:cstheme="minorHAnsi"/>
          <w:szCs w:val="22"/>
          <w:lang w:eastAsia="en-GB"/>
        </w:rPr>
        <w:t xml:space="preserve"> is passing through clastic and carbonatic formations of Devonian-Caboniferous age (thick over 1000 m), also Middle Permian clastites, bituminous Upper Permian limestones, sediments of Lower and Middle Triassic (claystones, sandstones and limestones), andesites of Middle Triassic age, Upper Triassic limestones and small masses of Cenomanian limestones. Neogene sediments cut by Drina with tributaries are represented by marine and lacustrine facies. For DRB is also important eastern part of Boranja granodiorite intrusive with granodiorite-porphyrites and pegmatites, also extrusive rocks: dacito-andesites, quartz-latites and following pyroclastites. Further, Drina River in "Zvornik suture" (Vardar Zone Western Belt) cut rocks of Ophiolite melange of Jurassic age in which are incorporated folded blocks and fragments of sediments of Lower Creataceous age. From Zvornik town, it passes through Paleozoic rocks of Drina-Ivanjica Element, made of change of metamorphosed sandstones and siltstones partly intercalated with conglomerates, and through rocks of Triassic age.</w:t>
      </w:r>
    </w:p>
    <w:p w14:paraId="5B236C9C" w14:textId="77777777" w:rsidR="0004185D" w:rsidRPr="002B586D" w:rsidRDefault="0004185D" w:rsidP="002B586D">
      <w:pPr>
        <w:spacing w:line="240" w:lineRule="auto"/>
        <w:jc w:val="both"/>
        <w:rPr>
          <w:rFonts w:cstheme="minorHAnsi"/>
          <w:szCs w:val="22"/>
          <w:lang w:eastAsia="en-GB"/>
        </w:rPr>
      </w:pPr>
    </w:p>
    <w:p w14:paraId="790A7BD4" w14:textId="3F027F51" w:rsidR="009F3E7F" w:rsidRPr="002B586D" w:rsidRDefault="009F3E7F" w:rsidP="002B586D">
      <w:pPr>
        <w:spacing w:line="240" w:lineRule="auto"/>
        <w:jc w:val="both"/>
        <w:rPr>
          <w:rFonts w:cstheme="minorHAnsi"/>
          <w:szCs w:val="22"/>
          <w:lang w:eastAsia="en-GB"/>
        </w:rPr>
      </w:pPr>
      <w:r w:rsidRPr="002B586D">
        <w:rPr>
          <w:rFonts w:cstheme="minorHAnsi"/>
          <w:szCs w:val="22"/>
          <w:lang w:eastAsia="en-GB"/>
        </w:rPr>
        <w:t xml:space="preserve">Drina River with tributaries through Bosnia and Herzegovina cut the same geotectonic units (terranes, blocks) like in Serbia. In upper part first Jadar Block terrane, </w:t>
      </w:r>
      <w:r w:rsidR="00151BC3" w:rsidRPr="002B586D">
        <w:rPr>
          <w:rFonts w:cstheme="minorHAnsi"/>
          <w:szCs w:val="22"/>
          <w:lang w:eastAsia="en-GB"/>
        </w:rPr>
        <w:t>then</w:t>
      </w:r>
      <w:r w:rsidRPr="002B586D">
        <w:rPr>
          <w:rFonts w:cstheme="minorHAnsi"/>
          <w:szCs w:val="22"/>
          <w:lang w:eastAsia="en-GB"/>
        </w:rPr>
        <w:t xml:space="preserve"> slightly Vardar Zone Western Belt, i.e. "Zvornik suture". Afterwards, flows through Paleozoic and Triassic rocks of Drina-Ivanjica Element, sediments and magmatites of Dinaridic Ophiolitic Belt and younger Paleozoic rocks of East Bosnian-Durmitor Block Terrane.</w:t>
      </w:r>
    </w:p>
    <w:p w14:paraId="223D6815" w14:textId="77777777" w:rsidR="0004185D" w:rsidRPr="002B586D" w:rsidRDefault="0004185D" w:rsidP="002B586D">
      <w:pPr>
        <w:spacing w:line="240" w:lineRule="auto"/>
        <w:jc w:val="both"/>
        <w:rPr>
          <w:rFonts w:cstheme="minorHAnsi"/>
          <w:szCs w:val="22"/>
          <w:lang w:eastAsia="en-GB"/>
        </w:rPr>
      </w:pPr>
    </w:p>
    <w:p w14:paraId="28CEAF0B" w14:textId="77777777" w:rsidR="009F3E7F" w:rsidRPr="002B586D" w:rsidRDefault="009F3E7F" w:rsidP="002B586D">
      <w:pPr>
        <w:spacing w:line="240" w:lineRule="auto"/>
        <w:jc w:val="both"/>
        <w:rPr>
          <w:rFonts w:cstheme="minorHAnsi"/>
          <w:szCs w:val="22"/>
          <w:lang w:eastAsia="en-GB"/>
        </w:rPr>
      </w:pPr>
      <w:r w:rsidRPr="002B586D">
        <w:rPr>
          <w:rFonts w:cstheme="minorHAnsi"/>
          <w:szCs w:val="22"/>
          <w:lang w:eastAsia="en-GB"/>
        </w:rPr>
        <w:t xml:space="preserve">DRB in territory of Montenegro includes two geotectonic units: East Bosnian-Durmitor Block Terrane () and Dalmatian-Hercegovinian Composite Terrane, both in general Dinaric oriented (northwest-southeast). On the north is bordered with Dinaridic Ophiolitic Belt, and on southwest is overthrusted over Dalmatian-Hercegovinian Zone. DRB includes areas of mountains Volujak, Pivske mts., Durmitor, Ljubišnja, Kovač, Sinjajevina, Lisa, Bjelasica, Komovi, Visitor, Mokra, Hajla and Žljeb. The East-Bosnian-Durmitor Block, which predominates in Montenegro, is built of clastic sediments of Paleozoic age, then clastic, carbonatic and siliceous sediments and volcanic rocks of Triassic age, also rocks of Jurassic, Cretaceous, Neogene </w:t>
      </w:r>
      <w:r w:rsidR="002E6C32" w:rsidRPr="002B586D">
        <w:rPr>
          <w:rFonts w:cstheme="minorHAnsi"/>
          <w:szCs w:val="22"/>
          <w:lang w:eastAsia="en-GB"/>
        </w:rPr>
        <w:t>and Quaternary</w:t>
      </w:r>
      <w:r w:rsidRPr="002B586D">
        <w:rPr>
          <w:rFonts w:cstheme="minorHAnsi"/>
          <w:szCs w:val="22"/>
          <w:lang w:eastAsia="en-GB"/>
        </w:rPr>
        <w:t xml:space="preserve"> age.</w:t>
      </w:r>
    </w:p>
    <w:p w14:paraId="1C1E026E" w14:textId="77777777" w:rsidR="009F3E7F" w:rsidRPr="002B586D" w:rsidRDefault="00FB4C5A" w:rsidP="002B586D">
      <w:pPr>
        <w:jc w:val="center"/>
        <w:rPr>
          <w:rFonts w:cstheme="minorHAnsi"/>
          <w:szCs w:val="22"/>
          <w:lang w:eastAsia="en-GB"/>
        </w:rPr>
      </w:pPr>
      <w:r w:rsidRPr="002B586D">
        <w:rPr>
          <w:rFonts w:cstheme="minorHAnsi"/>
          <w:noProof/>
          <w:szCs w:val="22"/>
          <w:lang w:val="sl-SI" w:eastAsia="sl-SI"/>
        </w:rPr>
        <w:lastRenderedPageBreak/>
        <w:drawing>
          <wp:inline distT="0" distB="0" distL="0" distR="0" wp14:anchorId="30DBC37A" wp14:editId="79E6E0E1">
            <wp:extent cx="4531995" cy="3617595"/>
            <wp:effectExtent l="0" t="0" r="1905" b="1905"/>
            <wp:docPr id="13" name="Picture 1" descr="C:\Users\Divna Jovanovic\Documents\2015\Poster\skic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na Jovanovic\Documents\2015\Poster\skicab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995" cy="3617595"/>
                    </a:xfrm>
                    <a:prstGeom prst="rect">
                      <a:avLst/>
                    </a:prstGeom>
                    <a:noFill/>
                    <a:ln>
                      <a:noFill/>
                    </a:ln>
                  </pic:spPr>
                </pic:pic>
              </a:graphicData>
            </a:graphic>
          </wp:inline>
        </w:drawing>
      </w:r>
    </w:p>
    <w:p w14:paraId="464FE9BD" w14:textId="77777777" w:rsidR="005514E3" w:rsidRPr="002B586D" w:rsidRDefault="0029349B" w:rsidP="002B586D">
      <w:pPr>
        <w:pStyle w:val="Napis"/>
        <w:jc w:val="center"/>
        <w:rPr>
          <w:rFonts w:cstheme="minorHAnsi"/>
          <w:i w:val="0"/>
          <w:iCs/>
          <w:sz w:val="22"/>
          <w:szCs w:val="22"/>
          <w:lang w:eastAsia="en-GB"/>
        </w:rPr>
      </w:pPr>
      <w:bookmarkStart w:id="18" w:name="_Ref485801144"/>
      <w:bookmarkStart w:id="19" w:name="_Toc485806943"/>
      <w:r w:rsidRPr="002B586D">
        <w:rPr>
          <w:rFonts w:cstheme="minorHAnsi"/>
          <w:b/>
          <w:sz w:val="22"/>
          <w:szCs w:val="22"/>
        </w:rPr>
        <w:t xml:space="preserve">Figure </w:t>
      </w:r>
      <w:r w:rsidR="0092412B" w:rsidRPr="002B586D">
        <w:rPr>
          <w:rFonts w:cstheme="minorHAnsi"/>
          <w:b/>
          <w:sz w:val="22"/>
          <w:szCs w:val="22"/>
        </w:rPr>
        <w:fldChar w:fldCharType="begin"/>
      </w:r>
      <w:r w:rsidRPr="002B586D">
        <w:rPr>
          <w:rFonts w:cstheme="minorHAnsi"/>
          <w:b/>
          <w:sz w:val="22"/>
          <w:szCs w:val="22"/>
        </w:rPr>
        <w:instrText xml:space="preserve"> SEQ Figure \* ARABIC </w:instrText>
      </w:r>
      <w:r w:rsidR="0092412B" w:rsidRPr="002B586D">
        <w:rPr>
          <w:rFonts w:cstheme="minorHAnsi"/>
          <w:b/>
          <w:sz w:val="22"/>
          <w:szCs w:val="22"/>
        </w:rPr>
        <w:fldChar w:fldCharType="separate"/>
      </w:r>
      <w:r w:rsidR="00633BAC" w:rsidRPr="002B586D">
        <w:rPr>
          <w:rFonts w:cstheme="minorHAnsi"/>
          <w:b/>
          <w:sz w:val="22"/>
          <w:szCs w:val="22"/>
        </w:rPr>
        <w:t>3</w:t>
      </w:r>
      <w:r w:rsidR="0092412B" w:rsidRPr="002B586D">
        <w:rPr>
          <w:rFonts w:cstheme="minorHAnsi"/>
          <w:b/>
          <w:sz w:val="22"/>
          <w:szCs w:val="22"/>
        </w:rPr>
        <w:fldChar w:fldCharType="end"/>
      </w:r>
      <w:bookmarkEnd w:id="18"/>
      <w:r w:rsidRPr="002B586D">
        <w:rPr>
          <w:rFonts w:cstheme="minorHAnsi"/>
          <w:b/>
          <w:sz w:val="22"/>
          <w:szCs w:val="22"/>
        </w:rPr>
        <w:t xml:space="preserve">: </w:t>
      </w:r>
      <w:r w:rsidR="009F3E7F" w:rsidRPr="002B586D">
        <w:rPr>
          <w:rFonts w:cstheme="minorHAnsi"/>
          <w:i w:val="0"/>
          <w:iCs/>
          <w:sz w:val="22"/>
          <w:szCs w:val="22"/>
          <w:lang w:eastAsia="en-GB"/>
        </w:rPr>
        <w:t xml:space="preserve"> </w:t>
      </w:r>
      <w:bookmarkStart w:id="20" w:name="_Toc273362909"/>
      <w:r w:rsidR="005514E3" w:rsidRPr="002B586D">
        <w:rPr>
          <w:rFonts w:cstheme="minorHAnsi"/>
          <w:i w:val="0"/>
          <w:iCs/>
          <w:sz w:val="22"/>
          <w:szCs w:val="22"/>
          <w:lang w:eastAsia="en-GB"/>
        </w:rPr>
        <w:t xml:space="preserve">The geotectonic position of </w:t>
      </w:r>
      <w:r w:rsidR="009F3E7F" w:rsidRPr="002B586D">
        <w:rPr>
          <w:rFonts w:cstheme="minorHAnsi"/>
          <w:i w:val="0"/>
          <w:iCs/>
          <w:sz w:val="22"/>
          <w:szCs w:val="22"/>
          <w:lang w:eastAsia="en-GB"/>
        </w:rPr>
        <w:t>central p</w:t>
      </w:r>
      <w:r w:rsidR="005514E3" w:rsidRPr="002B586D">
        <w:rPr>
          <w:rFonts w:cstheme="minorHAnsi"/>
          <w:i w:val="0"/>
          <w:iCs/>
          <w:sz w:val="22"/>
          <w:szCs w:val="22"/>
          <w:lang w:eastAsia="en-GB"/>
        </w:rPr>
        <w:t>art of Balkan peninsula</w:t>
      </w:r>
      <w:r w:rsidR="009F3E7F" w:rsidRPr="002B586D">
        <w:rPr>
          <w:rFonts w:cstheme="minorHAnsi"/>
          <w:i w:val="0"/>
          <w:iCs/>
          <w:sz w:val="22"/>
          <w:szCs w:val="22"/>
          <w:lang w:eastAsia="en-GB"/>
        </w:rPr>
        <w:t xml:space="preserve"> betwee</w:t>
      </w:r>
      <w:r w:rsidR="005514E3" w:rsidRPr="002B586D">
        <w:rPr>
          <w:rFonts w:cstheme="minorHAnsi"/>
          <w:i w:val="0"/>
          <w:iCs/>
          <w:sz w:val="22"/>
          <w:szCs w:val="22"/>
          <w:lang w:eastAsia="en-GB"/>
        </w:rPr>
        <w:t>n Moesia plate and Adriatic Sea</w:t>
      </w:r>
      <w:bookmarkEnd w:id="19"/>
      <w:bookmarkEnd w:id="20"/>
    </w:p>
    <w:p w14:paraId="02C6BED9" w14:textId="77777777" w:rsidR="009F3E7F" w:rsidRPr="002B586D" w:rsidRDefault="005514E3" w:rsidP="002B586D">
      <w:pPr>
        <w:pStyle w:val="Napis"/>
        <w:jc w:val="both"/>
        <w:rPr>
          <w:rFonts w:cstheme="minorHAnsi"/>
          <w:i w:val="0"/>
          <w:iCs/>
          <w:sz w:val="22"/>
          <w:szCs w:val="22"/>
          <w:lang w:eastAsia="en-GB"/>
        </w:rPr>
      </w:pPr>
      <w:r w:rsidRPr="002B586D">
        <w:rPr>
          <w:rFonts w:cstheme="minorHAnsi"/>
          <w:i w:val="0"/>
          <w:iCs/>
          <w:sz w:val="22"/>
          <w:szCs w:val="22"/>
          <w:lang w:eastAsia="en-GB"/>
        </w:rPr>
        <w:t xml:space="preserve">Legend: </w:t>
      </w:r>
      <w:r w:rsidR="009F3E7F" w:rsidRPr="002B586D">
        <w:rPr>
          <w:rFonts w:cstheme="minorHAnsi"/>
          <w:i w:val="0"/>
          <w:iCs/>
          <w:sz w:val="22"/>
          <w:szCs w:val="22"/>
          <w:lang w:eastAsia="en-GB"/>
        </w:rPr>
        <w:t>DHCT - Dalmatian-Hercegovinian composite terrane; CBMT - Central Bosnian terrane; EBDT (=IBDB) - East Bosnian-Durmitor terrane; DOBT (=DOP) - Dinaridic Ophiolite Belt terrane; DIT (=DIE) - Drina-Ivanjica terrane; JBT(=JB) - Jadar Block terrane; VZCT - Vardar Zone composite terrane; SMCT - Serbian-Macedonian composite terrane. 1. Fault, observed and covered; 2. Thrust; 3. Tectonized boundary (simplified; Karamata et al., 2000)</w:t>
      </w:r>
      <w:r w:rsidRPr="002B586D">
        <w:rPr>
          <w:rFonts w:cstheme="minorHAnsi"/>
          <w:i w:val="0"/>
          <w:iCs/>
          <w:sz w:val="22"/>
          <w:szCs w:val="22"/>
          <w:lang w:eastAsia="en-GB"/>
        </w:rPr>
        <w:t>.</w:t>
      </w:r>
    </w:p>
    <w:p w14:paraId="1D942D60" w14:textId="77777777" w:rsidR="004E49B3" w:rsidRPr="00AF4635" w:rsidRDefault="004E49B3" w:rsidP="00AF4635">
      <w:pPr>
        <w:pStyle w:val="Naslov3"/>
      </w:pPr>
      <w:bookmarkStart w:id="21" w:name="_Toc485990485"/>
      <w:r w:rsidRPr="00AF4635">
        <w:t>Climate and hydrology</w:t>
      </w:r>
      <w:bookmarkEnd w:id="21"/>
    </w:p>
    <w:p w14:paraId="589D8B9A" w14:textId="77777777" w:rsidR="007F23C3" w:rsidRPr="002B586D" w:rsidRDefault="007F23C3"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Climate of the DRB is complex and influenced by general atmospheric circulation, its elongate shape along a</w:t>
      </w:r>
      <w:r w:rsidR="00980ACA" w:rsidRPr="002B586D">
        <w:rPr>
          <w:rFonts w:cstheme="minorHAnsi"/>
          <w:sz w:val="22"/>
          <w:szCs w:val="22"/>
          <w:lang w:eastAsia="en-GB"/>
        </w:rPr>
        <w:t xml:space="preserve"> </w:t>
      </w:r>
      <w:r w:rsidRPr="002B586D">
        <w:rPr>
          <w:rFonts w:cstheme="minorHAnsi"/>
          <w:sz w:val="22"/>
          <w:szCs w:val="22"/>
          <w:lang w:eastAsia="en-GB"/>
        </w:rPr>
        <w:t>meridian, local orography and proximity of the Adriatic Sea. The Southernmost part of the basin has a Mediterranean</w:t>
      </w:r>
      <w:r w:rsidR="00980ACA" w:rsidRPr="002B586D">
        <w:rPr>
          <w:rFonts w:cstheme="minorHAnsi"/>
          <w:sz w:val="22"/>
          <w:szCs w:val="22"/>
          <w:lang w:eastAsia="en-GB"/>
        </w:rPr>
        <w:t xml:space="preserve"> </w:t>
      </w:r>
      <w:r w:rsidRPr="002B586D">
        <w:rPr>
          <w:rFonts w:cstheme="minorHAnsi"/>
          <w:sz w:val="22"/>
          <w:szCs w:val="22"/>
          <w:lang w:eastAsia="en-GB"/>
        </w:rPr>
        <w:t>and a maritime temperate and humid climate according to the Köppen climate classification. Moderately</w:t>
      </w:r>
      <w:r w:rsidR="00980ACA" w:rsidRPr="002B586D">
        <w:rPr>
          <w:rFonts w:cstheme="minorHAnsi"/>
          <w:sz w:val="22"/>
          <w:szCs w:val="22"/>
          <w:lang w:eastAsia="en-GB"/>
        </w:rPr>
        <w:t xml:space="preserve"> </w:t>
      </w:r>
      <w:r w:rsidRPr="002B586D">
        <w:rPr>
          <w:rFonts w:cstheme="minorHAnsi"/>
          <w:sz w:val="22"/>
          <w:szCs w:val="22"/>
          <w:lang w:eastAsia="en-GB"/>
        </w:rPr>
        <w:t>cold and humid continental climate can be found at the altitudes above 1000 m. Mediterranean influence,</w:t>
      </w:r>
      <w:r w:rsidR="00980ACA" w:rsidRPr="002B586D">
        <w:rPr>
          <w:rFonts w:cstheme="minorHAnsi"/>
          <w:sz w:val="22"/>
          <w:szCs w:val="22"/>
          <w:lang w:eastAsia="en-GB"/>
        </w:rPr>
        <w:t xml:space="preserve"> </w:t>
      </w:r>
      <w:r w:rsidRPr="002B586D">
        <w:rPr>
          <w:rFonts w:cstheme="minorHAnsi"/>
          <w:sz w:val="22"/>
          <w:szCs w:val="22"/>
          <w:lang w:eastAsia="en-GB"/>
        </w:rPr>
        <w:t>although mild, can be found in the upper part of the basin, up to Foča. From that point downstream a</w:t>
      </w:r>
      <w:r w:rsidR="00980ACA" w:rsidRPr="002B586D">
        <w:rPr>
          <w:rFonts w:cstheme="minorHAnsi"/>
          <w:sz w:val="22"/>
          <w:szCs w:val="22"/>
          <w:lang w:eastAsia="en-GB"/>
        </w:rPr>
        <w:t xml:space="preserve"> </w:t>
      </w:r>
      <w:r w:rsidRPr="002B586D">
        <w:rPr>
          <w:rFonts w:cstheme="minorHAnsi"/>
          <w:sz w:val="22"/>
          <w:szCs w:val="22"/>
          <w:lang w:eastAsia="en-GB"/>
        </w:rPr>
        <w:t>temperate continental climate prevails with warm summers and moderately cold winters.</w:t>
      </w:r>
    </w:p>
    <w:p w14:paraId="2F01679E" w14:textId="77777777" w:rsidR="00980ACA" w:rsidRPr="002B586D" w:rsidRDefault="00980ACA" w:rsidP="002B586D">
      <w:pPr>
        <w:pStyle w:val="Telobesedila"/>
        <w:spacing w:after="0" w:line="240" w:lineRule="auto"/>
        <w:jc w:val="both"/>
        <w:rPr>
          <w:rFonts w:cstheme="minorHAnsi"/>
          <w:sz w:val="22"/>
          <w:szCs w:val="22"/>
          <w:lang w:eastAsia="en-GB"/>
        </w:rPr>
      </w:pPr>
    </w:p>
    <w:p w14:paraId="63F0D59D" w14:textId="77777777" w:rsidR="007F23C3" w:rsidRPr="002B586D" w:rsidRDefault="007F23C3"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Generally, from south to north, along the altitude decline, accumulated annual precipitation also decreases,</w:t>
      </w:r>
      <w:r w:rsidR="00155452" w:rsidRPr="002B586D">
        <w:rPr>
          <w:rFonts w:cstheme="minorHAnsi"/>
          <w:sz w:val="22"/>
          <w:szCs w:val="22"/>
          <w:lang w:eastAsia="en-GB"/>
        </w:rPr>
        <w:t xml:space="preserve"> </w:t>
      </w:r>
      <w:r w:rsidRPr="002B586D">
        <w:rPr>
          <w:rFonts w:cstheme="minorHAnsi"/>
          <w:sz w:val="22"/>
          <w:szCs w:val="22"/>
          <w:lang w:eastAsia="en-GB"/>
        </w:rPr>
        <w:t>from about 2100 mm measured in Kolašin to 820 mm in Loznica. In the same direction annual mean temperature</w:t>
      </w:r>
      <w:r w:rsidR="00980ACA" w:rsidRPr="002B586D">
        <w:rPr>
          <w:rFonts w:cstheme="minorHAnsi"/>
          <w:sz w:val="22"/>
          <w:szCs w:val="22"/>
          <w:lang w:eastAsia="en-GB"/>
        </w:rPr>
        <w:t xml:space="preserve"> </w:t>
      </w:r>
      <w:r w:rsidRPr="002B586D">
        <w:rPr>
          <w:rFonts w:cstheme="minorHAnsi"/>
          <w:sz w:val="22"/>
          <w:szCs w:val="22"/>
          <w:lang w:eastAsia="en-GB"/>
        </w:rPr>
        <w:t>increases, from 4.6 °C in Žabljak to 11 °C in Loznica. Annual distribution of precipitation differs</w:t>
      </w:r>
      <w:r w:rsidR="00980ACA" w:rsidRPr="002B586D">
        <w:rPr>
          <w:rFonts w:cstheme="minorHAnsi"/>
          <w:sz w:val="22"/>
          <w:szCs w:val="22"/>
          <w:lang w:eastAsia="en-GB"/>
        </w:rPr>
        <w:t xml:space="preserve"> </w:t>
      </w:r>
      <w:r w:rsidRPr="002B586D">
        <w:rPr>
          <w:rFonts w:cstheme="minorHAnsi"/>
          <w:sz w:val="22"/>
          <w:szCs w:val="22"/>
          <w:lang w:eastAsia="en-GB"/>
        </w:rPr>
        <w:t>throughout the DRB. Northern parts receive the most rain in the late spring, mainly in May and June, while</w:t>
      </w:r>
      <w:r w:rsidR="00980ACA" w:rsidRPr="002B586D">
        <w:rPr>
          <w:rFonts w:cstheme="minorHAnsi"/>
          <w:sz w:val="22"/>
          <w:szCs w:val="22"/>
          <w:lang w:eastAsia="en-GB"/>
        </w:rPr>
        <w:t xml:space="preserve"> </w:t>
      </w:r>
      <w:r w:rsidRPr="002B586D">
        <w:rPr>
          <w:rFonts w:cstheme="minorHAnsi"/>
          <w:sz w:val="22"/>
          <w:szCs w:val="22"/>
          <w:lang w:eastAsia="en-GB"/>
        </w:rPr>
        <w:t>winter is dry with the lowest precipitation in February. Due to the influence of the Mediterranean climate in</w:t>
      </w:r>
      <w:r w:rsidR="00980ACA" w:rsidRPr="002B586D">
        <w:rPr>
          <w:rFonts w:cstheme="minorHAnsi"/>
          <w:sz w:val="22"/>
          <w:szCs w:val="22"/>
          <w:lang w:eastAsia="en-GB"/>
        </w:rPr>
        <w:t xml:space="preserve"> </w:t>
      </w:r>
      <w:r w:rsidRPr="002B586D">
        <w:rPr>
          <w:rFonts w:cstheme="minorHAnsi"/>
          <w:sz w:val="22"/>
          <w:szCs w:val="22"/>
          <w:lang w:eastAsia="en-GB"/>
        </w:rPr>
        <w:t>the southern parts, maximum rain falls in the late autumn and the minimum during the summer months. The</w:t>
      </w:r>
      <w:r w:rsidR="00980ACA" w:rsidRPr="002B586D">
        <w:rPr>
          <w:rFonts w:cstheme="minorHAnsi"/>
          <w:sz w:val="22"/>
          <w:szCs w:val="22"/>
          <w:lang w:eastAsia="en-GB"/>
        </w:rPr>
        <w:t xml:space="preserve"> </w:t>
      </w:r>
      <w:r w:rsidRPr="002B586D">
        <w:rPr>
          <w:rFonts w:cstheme="minorHAnsi"/>
          <w:sz w:val="22"/>
          <w:szCs w:val="22"/>
          <w:lang w:eastAsia="en-GB"/>
        </w:rPr>
        <w:t>warmest month is July and the coldest is January</w:t>
      </w:r>
    </w:p>
    <w:p w14:paraId="293FD13C" w14:textId="77777777" w:rsidR="00980ACA" w:rsidRPr="002B586D" w:rsidRDefault="00980ACA" w:rsidP="002B586D">
      <w:pPr>
        <w:autoSpaceDE w:val="0"/>
        <w:autoSpaceDN w:val="0"/>
        <w:adjustRightInd w:val="0"/>
        <w:spacing w:line="240" w:lineRule="auto"/>
        <w:jc w:val="both"/>
        <w:rPr>
          <w:rFonts w:eastAsia="Calibri" w:cstheme="minorHAnsi"/>
          <w:szCs w:val="22"/>
          <w:lang w:eastAsia="en-GB"/>
        </w:rPr>
      </w:pPr>
    </w:p>
    <w:p w14:paraId="104AC58A" w14:textId="77777777" w:rsidR="00980ACA" w:rsidRPr="002B586D" w:rsidRDefault="00980ACA" w:rsidP="002B586D">
      <w:pPr>
        <w:autoSpaceDE w:val="0"/>
        <w:autoSpaceDN w:val="0"/>
        <w:adjustRightInd w:val="0"/>
        <w:spacing w:line="240" w:lineRule="auto"/>
        <w:jc w:val="both"/>
        <w:rPr>
          <w:rFonts w:eastAsia="Calibri" w:cstheme="minorHAnsi"/>
          <w:szCs w:val="22"/>
          <w:lang w:eastAsia="en-GB"/>
        </w:rPr>
      </w:pPr>
      <w:r w:rsidRPr="002B586D">
        <w:rPr>
          <w:rFonts w:eastAsia="Calibri" w:cstheme="minorHAnsi"/>
          <w:szCs w:val="22"/>
          <w:lang w:eastAsia="en-GB"/>
        </w:rPr>
        <w:t>Relative humidity in the DRB is rather uniform, and is at its lowest in the period June-August and the highest in the December-January period. Snow cover significantly impacts the Drina River water regime due to large amounts of water accumulated in it, with the highest flows recorded in spring time, in April and May.</w:t>
      </w:r>
    </w:p>
    <w:p w14:paraId="1F88F156" w14:textId="77777777" w:rsidR="00980ACA" w:rsidRPr="002B586D" w:rsidRDefault="00980ACA" w:rsidP="002B586D">
      <w:pPr>
        <w:autoSpaceDE w:val="0"/>
        <w:autoSpaceDN w:val="0"/>
        <w:adjustRightInd w:val="0"/>
        <w:spacing w:line="240" w:lineRule="auto"/>
        <w:jc w:val="both"/>
        <w:rPr>
          <w:rFonts w:eastAsia="Calibri" w:cstheme="minorHAnsi"/>
          <w:szCs w:val="22"/>
          <w:lang w:eastAsia="en-GB"/>
        </w:rPr>
      </w:pPr>
      <w:r w:rsidRPr="002B586D">
        <w:rPr>
          <w:rFonts w:eastAsia="Calibri" w:cstheme="minorHAnsi"/>
          <w:szCs w:val="22"/>
          <w:lang w:eastAsia="en-GB"/>
        </w:rPr>
        <w:t>Snow depth in some sections of the lower middle part of the DRB can be as high as 1.20 m (corresponding to a maximum of 200 mm of water) with frequent snow-drifts and in upper sections it can even exceed 5 m.</w:t>
      </w:r>
    </w:p>
    <w:p w14:paraId="639F3E8A" w14:textId="77777777" w:rsidR="00980ACA" w:rsidRPr="002B586D" w:rsidRDefault="00980ACA" w:rsidP="002B586D">
      <w:pPr>
        <w:autoSpaceDE w:val="0"/>
        <w:autoSpaceDN w:val="0"/>
        <w:adjustRightInd w:val="0"/>
        <w:spacing w:line="240" w:lineRule="auto"/>
        <w:jc w:val="both"/>
        <w:rPr>
          <w:rFonts w:eastAsia="Calibri" w:cstheme="minorHAnsi"/>
          <w:szCs w:val="22"/>
          <w:lang w:eastAsia="en-GB"/>
        </w:rPr>
      </w:pPr>
    </w:p>
    <w:p w14:paraId="6F2F2D37" w14:textId="77777777" w:rsidR="007F23C3" w:rsidRPr="002B586D" w:rsidRDefault="00980ACA" w:rsidP="002B586D">
      <w:pPr>
        <w:autoSpaceDE w:val="0"/>
        <w:autoSpaceDN w:val="0"/>
        <w:adjustRightInd w:val="0"/>
        <w:spacing w:line="240" w:lineRule="auto"/>
        <w:jc w:val="both"/>
        <w:rPr>
          <w:rFonts w:eastAsia="Calibri" w:cstheme="minorHAnsi"/>
          <w:szCs w:val="22"/>
          <w:lang w:eastAsia="en-GB"/>
        </w:rPr>
      </w:pPr>
      <w:r w:rsidRPr="002B586D">
        <w:rPr>
          <w:rFonts w:eastAsia="Calibri" w:cstheme="minorHAnsi"/>
          <w:szCs w:val="22"/>
          <w:lang w:eastAsia="en-GB"/>
        </w:rPr>
        <w:t>Fogs constitute a characteristic feature of the Drina River valley and can occur throughout the year, but are most frequent in spring and autumn. Complex local topography in the upper course of Drina River significantly affects and modifies wind direction and speed. Despite this, strong winds are quite rare and are generally of low intensity.</w:t>
      </w:r>
    </w:p>
    <w:p w14:paraId="7FE68532" w14:textId="77777777" w:rsidR="004E49B3" w:rsidRPr="00AF4635" w:rsidRDefault="004E49B3" w:rsidP="00AF4635">
      <w:pPr>
        <w:pStyle w:val="Naslov3"/>
      </w:pPr>
      <w:bookmarkStart w:id="22" w:name="_Toc485990486"/>
      <w:r w:rsidRPr="00AF4635">
        <w:t>The Drina River and its main tributaries</w:t>
      </w:r>
      <w:bookmarkEnd w:id="22"/>
    </w:p>
    <w:p w14:paraId="4990D6DC" w14:textId="77777777" w:rsidR="00446380" w:rsidRPr="002B586D" w:rsidRDefault="00416F74" w:rsidP="002B586D">
      <w:pPr>
        <w:spacing w:line="240" w:lineRule="auto"/>
        <w:jc w:val="both"/>
        <w:rPr>
          <w:rFonts w:cstheme="minorHAnsi"/>
          <w:szCs w:val="22"/>
          <w:lang w:eastAsia="en-GB"/>
        </w:rPr>
      </w:pPr>
      <w:r w:rsidRPr="002B586D">
        <w:rPr>
          <w:rFonts w:cstheme="minorHAnsi"/>
          <w:szCs w:val="22"/>
        </w:rPr>
        <w:t xml:space="preserve">The Drina River is the largest tributary of the Sava River in terms of the total area of the basin, length of the watercourse and the volume of water. </w:t>
      </w:r>
      <w:r w:rsidR="00446380" w:rsidRPr="002B586D">
        <w:rPr>
          <w:rFonts w:cstheme="minorHAnsi"/>
          <w:szCs w:val="22"/>
          <w:lang w:eastAsia="en-GB"/>
        </w:rPr>
        <w:t xml:space="preserve">The Drina </w:t>
      </w:r>
      <w:r w:rsidR="00155452" w:rsidRPr="002B586D">
        <w:rPr>
          <w:rFonts w:cstheme="minorHAnsi"/>
          <w:szCs w:val="22"/>
          <w:lang w:eastAsia="en-GB"/>
        </w:rPr>
        <w:t xml:space="preserve">River </w:t>
      </w:r>
      <w:r w:rsidR="00446380" w:rsidRPr="002B586D">
        <w:rPr>
          <w:rFonts w:cstheme="minorHAnsi"/>
          <w:szCs w:val="22"/>
          <w:lang w:eastAsia="en-GB"/>
        </w:rPr>
        <w:t xml:space="preserve">originates in Montenegro at an altitude of 2,500 masl between the slopes of the Maglić and Pivska Planina mountains, between the villages of Šćepan Polje (in Montenegro) and Hum (BiH), draining a substantial karst plateau that receives the highest annual rainfall in Europe (about 3,000 mm/a), resulting also in the highest specific runoff in Europe (up to 50 l/s/km²). </w:t>
      </w:r>
    </w:p>
    <w:p w14:paraId="548F8DF6" w14:textId="77777777" w:rsidR="00446380" w:rsidRPr="002B586D" w:rsidRDefault="00446380" w:rsidP="002B586D">
      <w:pPr>
        <w:spacing w:line="240" w:lineRule="auto"/>
        <w:jc w:val="both"/>
        <w:rPr>
          <w:rFonts w:cstheme="minorHAnsi"/>
          <w:szCs w:val="22"/>
          <w:lang w:eastAsia="en-GB"/>
        </w:rPr>
      </w:pPr>
    </w:p>
    <w:p w14:paraId="2246009E" w14:textId="77777777" w:rsidR="00446380" w:rsidRPr="002B586D" w:rsidRDefault="00446380" w:rsidP="002B586D">
      <w:pPr>
        <w:spacing w:line="240" w:lineRule="auto"/>
        <w:jc w:val="both"/>
        <w:rPr>
          <w:rFonts w:cstheme="minorHAnsi"/>
          <w:szCs w:val="22"/>
          <w:lang w:eastAsia="en-GB"/>
        </w:rPr>
      </w:pPr>
      <w:r w:rsidRPr="002B586D">
        <w:rPr>
          <w:rFonts w:cstheme="minorHAnsi"/>
          <w:szCs w:val="22"/>
          <w:lang w:eastAsia="en-GB"/>
        </w:rPr>
        <w:t>The three source-rivers of Drina</w:t>
      </w:r>
      <w:r w:rsidR="00155452" w:rsidRPr="002B586D">
        <w:rPr>
          <w:rFonts w:cstheme="minorHAnsi"/>
          <w:szCs w:val="22"/>
          <w:lang w:eastAsia="en-GB"/>
        </w:rPr>
        <w:t xml:space="preserve"> River</w:t>
      </w:r>
      <w:r w:rsidRPr="002B586D">
        <w:rPr>
          <w:rFonts w:cstheme="minorHAnsi"/>
          <w:szCs w:val="22"/>
          <w:lang w:eastAsia="en-GB"/>
        </w:rPr>
        <w:t xml:space="preserve"> </w:t>
      </w:r>
      <w:r w:rsidR="00416F74" w:rsidRPr="002B586D">
        <w:rPr>
          <w:rFonts w:cstheme="minorHAnsi"/>
          <w:szCs w:val="22"/>
          <w:lang w:eastAsia="en-GB"/>
        </w:rPr>
        <w:t xml:space="preserve">in Montenegro </w:t>
      </w:r>
      <w:r w:rsidRPr="002B586D">
        <w:rPr>
          <w:rFonts w:cstheme="minorHAnsi"/>
          <w:szCs w:val="22"/>
          <w:lang w:eastAsia="en-GB"/>
        </w:rPr>
        <w:t xml:space="preserve">are Tara (sub-basin area of 2,006 km²), Piva (1,784 km²) and Lim (5,968 km²). Tara </w:t>
      </w:r>
      <w:r w:rsidR="00155452" w:rsidRPr="002B586D">
        <w:rPr>
          <w:rFonts w:cstheme="minorHAnsi"/>
          <w:szCs w:val="22"/>
          <w:lang w:eastAsia="en-GB"/>
        </w:rPr>
        <w:t xml:space="preserve">river </w:t>
      </w:r>
      <w:r w:rsidRPr="002B586D">
        <w:rPr>
          <w:rFonts w:cstheme="minorHAnsi"/>
          <w:szCs w:val="22"/>
          <w:lang w:eastAsia="en-GB"/>
        </w:rPr>
        <w:t>and Piva</w:t>
      </w:r>
      <w:r w:rsidR="00155452" w:rsidRPr="002B586D">
        <w:rPr>
          <w:rFonts w:cstheme="minorHAnsi"/>
          <w:szCs w:val="22"/>
          <w:lang w:eastAsia="en-GB"/>
        </w:rPr>
        <w:t xml:space="preserve"> river</w:t>
      </w:r>
      <w:r w:rsidRPr="002B586D">
        <w:rPr>
          <w:rFonts w:cstheme="minorHAnsi"/>
          <w:szCs w:val="22"/>
          <w:lang w:eastAsia="en-GB"/>
        </w:rPr>
        <w:t xml:space="preserve"> merge at Šćepan Polje along the BiH/Montenegrin border with a combined mean annual discharge of 154 m³/s. whereas Lim </w:t>
      </w:r>
      <w:r w:rsidR="00155452" w:rsidRPr="002B586D">
        <w:rPr>
          <w:rFonts w:cstheme="minorHAnsi"/>
          <w:szCs w:val="22"/>
          <w:lang w:eastAsia="en-GB"/>
        </w:rPr>
        <w:t xml:space="preserve">river </w:t>
      </w:r>
      <w:r w:rsidRPr="002B586D">
        <w:rPr>
          <w:rFonts w:cstheme="minorHAnsi"/>
          <w:szCs w:val="22"/>
          <w:lang w:eastAsia="en-GB"/>
        </w:rPr>
        <w:t xml:space="preserve">joins Drina </w:t>
      </w:r>
      <w:r w:rsidR="00155452" w:rsidRPr="002B586D">
        <w:rPr>
          <w:rFonts w:cstheme="minorHAnsi"/>
          <w:szCs w:val="22"/>
          <w:lang w:eastAsia="en-GB"/>
        </w:rPr>
        <w:t xml:space="preserve">river </w:t>
      </w:r>
      <w:r w:rsidRPr="002B586D">
        <w:rPr>
          <w:rFonts w:cstheme="minorHAnsi"/>
          <w:szCs w:val="22"/>
          <w:lang w:eastAsia="en-GB"/>
        </w:rPr>
        <w:t xml:space="preserve">at the Višegrad reservoir with a mean annual discharge of 113 m³/s.  </w:t>
      </w:r>
    </w:p>
    <w:p w14:paraId="7292769A" w14:textId="77777777" w:rsidR="00446380" w:rsidRPr="002B586D" w:rsidRDefault="00446380" w:rsidP="002B586D">
      <w:pPr>
        <w:spacing w:line="240" w:lineRule="auto"/>
        <w:jc w:val="both"/>
        <w:rPr>
          <w:rFonts w:cstheme="minorHAnsi"/>
          <w:szCs w:val="22"/>
          <w:lang w:eastAsia="en-GB"/>
        </w:rPr>
      </w:pPr>
    </w:p>
    <w:p w14:paraId="77DCDD8A" w14:textId="77777777" w:rsidR="00446380" w:rsidRPr="002B586D" w:rsidRDefault="00446380" w:rsidP="002B586D">
      <w:pPr>
        <w:spacing w:line="240" w:lineRule="auto"/>
        <w:jc w:val="both"/>
        <w:rPr>
          <w:rFonts w:cstheme="minorHAnsi"/>
          <w:szCs w:val="22"/>
          <w:lang w:eastAsia="en-GB"/>
        </w:rPr>
      </w:pPr>
      <w:r w:rsidRPr="002B586D">
        <w:rPr>
          <w:rFonts w:cstheme="minorHAnsi"/>
          <w:szCs w:val="22"/>
          <w:lang w:eastAsia="en-GB"/>
        </w:rPr>
        <w:t>The Drina River reaches the confluence with the Sava</w:t>
      </w:r>
      <w:r w:rsidR="00155452" w:rsidRPr="002B586D">
        <w:rPr>
          <w:rFonts w:cstheme="minorHAnsi"/>
          <w:szCs w:val="22"/>
          <w:lang w:eastAsia="en-GB"/>
        </w:rPr>
        <w:t xml:space="preserve"> River</w:t>
      </w:r>
      <w:r w:rsidRPr="002B586D">
        <w:rPr>
          <w:rFonts w:cstheme="minorHAnsi"/>
          <w:szCs w:val="22"/>
          <w:lang w:eastAsia="en-GB"/>
        </w:rPr>
        <w:t xml:space="preserve"> at an altitude of 78 masl on the Pannonian Plain (Semberija and Macva) after a length of 346 km and a height difference of 350 m (equivalent to an average 1% slope), the mean annual discharge of the Drina close to Bijeljina is about 400 m³/s, corresponding to a mean annual total volume of 12.6 billion m³ or about 14% of the Nile river flow volume in Cairo.</w:t>
      </w:r>
    </w:p>
    <w:p w14:paraId="6F2BF10A" w14:textId="77777777" w:rsidR="00416F74" w:rsidRPr="002B586D" w:rsidRDefault="00416F74" w:rsidP="002B586D">
      <w:pPr>
        <w:spacing w:line="240" w:lineRule="auto"/>
        <w:jc w:val="both"/>
        <w:rPr>
          <w:rFonts w:cstheme="minorHAnsi"/>
          <w:szCs w:val="22"/>
        </w:rPr>
      </w:pPr>
    </w:p>
    <w:p w14:paraId="03CAFADB" w14:textId="77777777" w:rsidR="00416F74" w:rsidRPr="002B586D" w:rsidRDefault="00416F74" w:rsidP="002B586D">
      <w:pPr>
        <w:spacing w:line="240" w:lineRule="auto"/>
        <w:jc w:val="both"/>
        <w:rPr>
          <w:rFonts w:cstheme="minorHAnsi"/>
          <w:szCs w:val="22"/>
          <w:lang w:eastAsia="en-GB"/>
        </w:rPr>
      </w:pPr>
      <w:r w:rsidRPr="002B586D">
        <w:rPr>
          <w:rFonts w:cstheme="minorHAnsi"/>
          <w:szCs w:val="22"/>
        </w:rPr>
        <w:t>The major tributaries of the Drina River in Serbia are Lim River with Uvac River, Rzav River, Ljuboviđa River and Jadar River. The major tributaries of the Drina River in BiH are the Sutjeska River, Bistrica River, Ćehotina River, Prača River, Lim River, Rzav River, Žepa River, Rogačica River, Ljuboviđa River, Drinjača River and Janja River.</w:t>
      </w:r>
    </w:p>
    <w:p w14:paraId="1D065E88" w14:textId="77777777" w:rsidR="00980ACA" w:rsidRPr="002B586D" w:rsidRDefault="00980ACA" w:rsidP="002B586D">
      <w:pPr>
        <w:pStyle w:val="Telobesedila"/>
        <w:jc w:val="both"/>
        <w:rPr>
          <w:rFonts w:cstheme="minorHAnsi"/>
          <w:lang w:eastAsia="en-GB"/>
        </w:rPr>
      </w:pPr>
    </w:p>
    <w:p w14:paraId="18653903" w14:textId="77777777" w:rsidR="004E49B3" w:rsidRPr="00AF4635" w:rsidRDefault="004E49B3" w:rsidP="00AF4635">
      <w:pPr>
        <w:pStyle w:val="Naslov3"/>
      </w:pPr>
      <w:bookmarkStart w:id="23" w:name="_Toc485990487"/>
      <w:r w:rsidRPr="00AF4635">
        <w:t>Groundwater in the DRB</w:t>
      </w:r>
      <w:bookmarkEnd w:id="23"/>
    </w:p>
    <w:p w14:paraId="7E48E501" w14:textId="77777777" w:rsidR="00980ACA" w:rsidRPr="002B586D" w:rsidRDefault="00980ACA" w:rsidP="002B586D">
      <w:pPr>
        <w:pStyle w:val="Telobesedila"/>
        <w:jc w:val="both"/>
        <w:rPr>
          <w:rFonts w:cstheme="minorHAnsi"/>
          <w:sz w:val="22"/>
          <w:szCs w:val="22"/>
          <w:lang w:eastAsia="en-GB"/>
        </w:rPr>
      </w:pPr>
      <w:r w:rsidRPr="002B586D">
        <w:rPr>
          <w:rFonts w:cstheme="minorHAnsi"/>
          <w:sz w:val="22"/>
          <w:szCs w:val="22"/>
          <w:lang w:eastAsia="en-GB"/>
        </w:rPr>
        <w:t>Carbonate rocks predominate in the DRB and are suitable for karst processes, which are a significant hydrogeological feature. The underlying geology is suited for karst processes, tectonic movements have created, and old karst plateau, which is, incised with deep canyons such as the Piva, Komarnica and Tara rivers. Karstification can range from a few meters to &gt;2,000 metres. These karstic features are numerous and characterized by surface and underground forms including cracks, gorges, dry valleys, sinkholes, caves, potholes and ponors.</w:t>
      </w:r>
    </w:p>
    <w:p w14:paraId="4D864B0D" w14:textId="77777777" w:rsidR="00980ACA" w:rsidRPr="002B586D" w:rsidRDefault="00980ACA" w:rsidP="002B586D">
      <w:pPr>
        <w:pStyle w:val="Telobesedila"/>
        <w:jc w:val="both"/>
        <w:rPr>
          <w:rFonts w:cstheme="minorHAnsi"/>
          <w:sz w:val="22"/>
          <w:lang w:eastAsia="en-GB"/>
        </w:rPr>
      </w:pPr>
      <w:r w:rsidRPr="002B586D">
        <w:rPr>
          <w:rFonts w:cstheme="minorHAnsi"/>
          <w:sz w:val="22"/>
          <w:lang w:eastAsia="en-GB"/>
        </w:rPr>
        <w:t>Hence, porosity is a defining feature in aquifers in the DRB. The following units occur in the basin:</w:t>
      </w:r>
    </w:p>
    <w:p w14:paraId="33FA1CF2"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Karst-fissure aquifer, with good permeability,</w:t>
      </w:r>
    </w:p>
    <w:p w14:paraId="1D3546FC"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Karstic-fissure aquifer, with moderate permeability,</w:t>
      </w:r>
    </w:p>
    <w:p w14:paraId="1FF0E793"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Fissured aquifer,</w:t>
      </w:r>
    </w:p>
    <w:p w14:paraId="77F0A474"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Intergranular aquifer with good permeability,</w:t>
      </w:r>
    </w:p>
    <w:p w14:paraId="65E1DCDE"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Intergranular aquifer with moderate permeability,</w:t>
      </w:r>
    </w:p>
    <w:p w14:paraId="24E30BB0" w14:textId="77777777" w:rsidR="00980ACA" w:rsidRPr="002B586D" w:rsidRDefault="00980ACA" w:rsidP="002B586D">
      <w:pPr>
        <w:pStyle w:val="Telobesedila"/>
        <w:numPr>
          <w:ilvl w:val="0"/>
          <w:numId w:val="39"/>
        </w:numPr>
        <w:spacing w:after="0" w:line="240" w:lineRule="auto"/>
        <w:jc w:val="both"/>
        <w:rPr>
          <w:rFonts w:cstheme="minorHAnsi"/>
          <w:sz w:val="22"/>
          <w:lang w:eastAsia="en-GB"/>
        </w:rPr>
      </w:pPr>
      <w:r w:rsidRPr="002B586D">
        <w:rPr>
          <w:rFonts w:cstheme="minorHAnsi"/>
          <w:sz w:val="22"/>
          <w:lang w:eastAsia="en-GB"/>
        </w:rPr>
        <w:t>Aquitard with poor permeability</w:t>
      </w:r>
    </w:p>
    <w:p w14:paraId="35442D04" w14:textId="77777777" w:rsidR="00446380" w:rsidRPr="002B586D" w:rsidRDefault="00446380" w:rsidP="002B586D">
      <w:pPr>
        <w:spacing w:line="240" w:lineRule="auto"/>
        <w:jc w:val="both"/>
        <w:rPr>
          <w:rFonts w:cstheme="minorHAnsi"/>
          <w:color w:val="000000"/>
          <w:lang w:eastAsia="en-GB"/>
        </w:rPr>
      </w:pPr>
    </w:p>
    <w:p w14:paraId="137FB046" w14:textId="77777777" w:rsidR="00416F74" w:rsidRPr="002B586D" w:rsidRDefault="00446380" w:rsidP="002B586D">
      <w:pPr>
        <w:spacing w:line="240" w:lineRule="auto"/>
        <w:jc w:val="both"/>
        <w:rPr>
          <w:rFonts w:cstheme="minorHAnsi"/>
          <w:color w:val="000000"/>
          <w:lang w:eastAsia="en-GB"/>
        </w:rPr>
      </w:pPr>
      <w:r w:rsidRPr="002B586D">
        <w:rPr>
          <w:rFonts w:cstheme="minorHAnsi"/>
          <w:color w:val="000000"/>
          <w:lang w:eastAsia="en-GB"/>
        </w:rPr>
        <w:t>Groundwater sources provide the main water supply to rural communities from boreholes, dug wells and from springs.  The current knowledge of the flow regime of the aquifers is inadequate and limited systematic long term monitoring has occurred</w:t>
      </w:r>
      <w:r w:rsidR="00416F74" w:rsidRPr="002B586D">
        <w:rPr>
          <w:rFonts w:cstheme="minorHAnsi"/>
          <w:color w:val="000000"/>
          <w:lang w:eastAsia="en-GB"/>
        </w:rPr>
        <w:t>, but more is needed to fully understand the groundwater regime.</w:t>
      </w:r>
    </w:p>
    <w:p w14:paraId="249A1B4A" w14:textId="77777777" w:rsidR="00416F74" w:rsidRPr="002B586D" w:rsidRDefault="00416F74" w:rsidP="002B586D">
      <w:pPr>
        <w:spacing w:line="240" w:lineRule="auto"/>
        <w:jc w:val="both"/>
        <w:rPr>
          <w:rFonts w:cstheme="minorHAnsi"/>
          <w:color w:val="000000"/>
          <w:lang w:eastAsia="en-GB"/>
        </w:rPr>
      </w:pPr>
    </w:p>
    <w:p w14:paraId="47159FA7" w14:textId="77777777" w:rsidR="00446380" w:rsidRPr="002B586D" w:rsidRDefault="00446380" w:rsidP="002B586D">
      <w:pPr>
        <w:spacing w:line="240" w:lineRule="auto"/>
        <w:jc w:val="both"/>
        <w:rPr>
          <w:rFonts w:cstheme="minorHAnsi"/>
          <w:color w:val="000000"/>
          <w:lang w:eastAsia="en-GB"/>
        </w:rPr>
      </w:pPr>
      <w:r w:rsidRPr="002B586D">
        <w:rPr>
          <w:rFonts w:cstheme="minorHAnsi"/>
          <w:color w:val="000000"/>
          <w:lang w:eastAsia="en-GB"/>
        </w:rPr>
        <w:lastRenderedPageBreak/>
        <w:t>Spring flow varies considerably due to climatic conditions with the largest flows generally observed in the late autumn and early winter and the minimum flows between Aug</w:t>
      </w:r>
      <w:r w:rsidR="00155452" w:rsidRPr="002B586D">
        <w:rPr>
          <w:rFonts w:cstheme="minorHAnsi"/>
          <w:color w:val="000000"/>
          <w:lang w:eastAsia="en-GB"/>
        </w:rPr>
        <w:t xml:space="preserve">ust and </w:t>
      </w:r>
      <w:r w:rsidRPr="002B586D">
        <w:rPr>
          <w:rFonts w:cstheme="minorHAnsi"/>
          <w:color w:val="000000"/>
          <w:lang w:eastAsia="en-GB"/>
        </w:rPr>
        <w:t>Sept</w:t>
      </w:r>
      <w:r w:rsidR="00155452" w:rsidRPr="002B586D">
        <w:rPr>
          <w:rFonts w:cstheme="minorHAnsi"/>
          <w:color w:val="000000"/>
          <w:lang w:eastAsia="en-GB"/>
        </w:rPr>
        <w:t>ember</w:t>
      </w:r>
      <w:r w:rsidRPr="002B586D">
        <w:rPr>
          <w:rFonts w:cstheme="minorHAnsi"/>
          <w:color w:val="000000"/>
          <w:lang w:eastAsia="en-GB"/>
        </w:rPr>
        <w:t xml:space="preserve">.  The ratio between the maximum and minimum flows is difficult to quantify due to lack of data. The general trend of groundwater flow direction is along the Drina </w:t>
      </w:r>
      <w:r w:rsidR="00155452" w:rsidRPr="002B586D">
        <w:rPr>
          <w:rFonts w:cstheme="minorHAnsi"/>
          <w:color w:val="000000"/>
          <w:lang w:eastAsia="en-GB"/>
        </w:rPr>
        <w:t xml:space="preserve">River </w:t>
      </w:r>
      <w:r w:rsidRPr="002B586D">
        <w:rPr>
          <w:rFonts w:cstheme="minorHAnsi"/>
          <w:color w:val="000000"/>
          <w:lang w:eastAsia="en-GB"/>
        </w:rPr>
        <w:t xml:space="preserve">valley from southwest to northeast. </w:t>
      </w:r>
    </w:p>
    <w:p w14:paraId="239AA53B" w14:textId="77777777" w:rsidR="00446380" w:rsidRPr="002B586D" w:rsidRDefault="00446380" w:rsidP="002B586D">
      <w:pPr>
        <w:pStyle w:val="Telobesedila"/>
        <w:spacing w:after="0" w:line="240" w:lineRule="auto"/>
        <w:jc w:val="both"/>
        <w:rPr>
          <w:rFonts w:cstheme="minorHAnsi"/>
          <w:sz w:val="22"/>
          <w:lang w:eastAsia="en-GB"/>
        </w:rPr>
      </w:pPr>
    </w:p>
    <w:p w14:paraId="7EC1A0EC" w14:textId="77777777" w:rsidR="004E49B3" w:rsidRPr="00AF4635" w:rsidRDefault="004E49B3" w:rsidP="00AF4635">
      <w:pPr>
        <w:pStyle w:val="Naslov3"/>
      </w:pPr>
      <w:bookmarkStart w:id="24" w:name="_Toc485990488"/>
      <w:r w:rsidRPr="00AF4635">
        <w:t>Biodiversity and Protected areas</w:t>
      </w:r>
      <w:bookmarkEnd w:id="24"/>
    </w:p>
    <w:p w14:paraId="65476B6D" w14:textId="77777777" w:rsidR="004E49B3" w:rsidRPr="002B586D" w:rsidRDefault="00347AC7" w:rsidP="002B586D">
      <w:pPr>
        <w:pStyle w:val="Telobesedila"/>
        <w:spacing w:before="120" w:after="120"/>
        <w:jc w:val="both"/>
        <w:rPr>
          <w:rFonts w:cstheme="minorHAnsi"/>
          <w:b/>
          <w:sz w:val="22"/>
          <w:szCs w:val="22"/>
          <w:lang w:eastAsia="en-GB"/>
        </w:rPr>
      </w:pPr>
      <w:r w:rsidRPr="002B586D">
        <w:rPr>
          <w:rFonts w:cstheme="minorHAnsi"/>
          <w:b/>
          <w:sz w:val="22"/>
          <w:szCs w:val="22"/>
          <w:lang w:eastAsia="en-GB"/>
        </w:rPr>
        <w:t>Biodiversity</w:t>
      </w:r>
    </w:p>
    <w:p w14:paraId="7FF131CD" w14:textId="77777777" w:rsidR="00131F6D" w:rsidRPr="002B586D" w:rsidRDefault="00933868" w:rsidP="002B586D">
      <w:pPr>
        <w:pStyle w:val="Telobesedila"/>
        <w:jc w:val="both"/>
        <w:rPr>
          <w:rFonts w:cstheme="minorHAnsi"/>
          <w:sz w:val="22"/>
          <w:szCs w:val="22"/>
        </w:rPr>
      </w:pPr>
      <w:r w:rsidRPr="002B586D">
        <w:rPr>
          <w:rFonts w:cstheme="minorHAnsi"/>
          <w:sz w:val="22"/>
          <w:szCs w:val="22"/>
        </w:rPr>
        <w:t>As mentioned above, t</w:t>
      </w:r>
      <w:r w:rsidR="00131F6D" w:rsidRPr="002B586D">
        <w:rPr>
          <w:rFonts w:cstheme="minorHAnsi"/>
          <w:sz w:val="22"/>
          <w:szCs w:val="22"/>
        </w:rPr>
        <w:t>he Drina River originates in the Dinaric Alps of BiH and Montenegro at an altitude of approximately 2,500 meters, draining a vast karst plateau which receives the highest annual rainfall in Europe (approaching 3,000 mm of annual precipitation), resulting in the highest specific runoff in Europe, reaching up to 50</w:t>
      </w:r>
      <w:r w:rsidR="00F91E9A" w:rsidRPr="002B586D">
        <w:rPr>
          <w:rFonts w:cstheme="minorHAnsi"/>
          <w:sz w:val="22"/>
          <w:szCs w:val="22"/>
        </w:rPr>
        <w:t> </w:t>
      </w:r>
      <w:r w:rsidR="00131F6D" w:rsidRPr="002B586D">
        <w:rPr>
          <w:rFonts w:cstheme="minorHAnsi"/>
          <w:sz w:val="22"/>
          <w:szCs w:val="22"/>
        </w:rPr>
        <w:t xml:space="preserve">l/s/km2. </w:t>
      </w:r>
      <w:r w:rsidR="001156DB" w:rsidRPr="002B586D">
        <w:rPr>
          <w:rFonts w:cstheme="minorHAnsi"/>
          <w:sz w:val="22"/>
          <w:szCs w:val="22"/>
        </w:rPr>
        <w:t>Therefore</w:t>
      </w:r>
      <w:r w:rsidR="00131F6D" w:rsidRPr="002B586D">
        <w:rPr>
          <w:rFonts w:cstheme="minorHAnsi"/>
          <w:sz w:val="22"/>
          <w:szCs w:val="22"/>
        </w:rPr>
        <w:t xml:space="preserve">, the DRB has a very complex and high diversity of ecosystems, adapted or </w:t>
      </w:r>
      <w:r w:rsidR="00347AC7" w:rsidRPr="002B586D">
        <w:rPr>
          <w:rFonts w:cstheme="minorHAnsi"/>
          <w:sz w:val="22"/>
          <w:szCs w:val="22"/>
        </w:rPr>
        <w:t>developed</w:t>
      </w:r>
      <w:r w:rsidR="001156DB" w:rsidRPr="002B586D">
        <w:rPr>
          <w:rFonts w:cstheme="minorHAnsi"/>
          <w:sz w:val="22"/>
          <w:szCs w:val="22"/>
        </w:rPr>
        <w:t xml:space="preserve"> in accordance with it</w:t>
      </w:r>
      <w:r w:rsidR="00131F6D" w:rsidRPr="002B586D">
        <w:rPr>
          <w:rFonts w:cstheme="minorHAnsi"/>
          <w:sz w:val="22"/>
          <w:szCs w:val="22"/>
        </w:rPr>
        <w:t xml:space="preserve">s notoriously extreme high </w:t>
      </w:r>
      <w:r w:rsidR="001156DB" w:rsidRPr="002B586D">
        <w:rPr>
          <w:rFonts w:cstheme="minorHAnsi"/>
          <w:sz w:val="22"/>
          <w:szCs w:val="22"/>
        </w:rPr>
        <w:t>and low flows.</w:t>
      </w:r>
      <w:r w:rsidR="00347AC7" w:rsidRPr="002B586D">
        <w:rPr>
          <w:rFonts w:cstheme="minorHAnsi"/>
          <w:sz w:val="22"/>
          <w:szCs w:val="22"/>
        </w:rPr>
        <w:t xml:space="preserve"> </w:t>
      </w:r>
      <w:r w:rsidR="00131F6D" w:rsidRPr="002B586D">
        <w:rPr>
          <w:rFonts w:cstheme="minorHAnsi"/>
          <w:sz w:val="22"/>
          <w:szCs w:val="22"/>
        </w:rPr>
        <w:t>Even though</w:t>
      </w:r>
      <w:r w:rsidR="00347AC7" w:rsidRPr="002B586D">
        <w:rPr>
          <w:rFonts w:cstheme="minorHAnsi"/>
          <w:sz w:val="22"/>
          <w:szCs w:val="22"/>
        </w:rPr>
        <w:t>,</w:t>
      </w:r>
      <w:r w:rsidR="00131F6D" w:rsidRPr="002B586D">
        <w:rPr>
          <w:rFonts w:cstheme="minorHAnsi"/>
          <w:sz w:val="22"/>
          <w:szCs w:val="22"/>
        </w:rPr>
        <w:t xml:space="preserve"> integrity of these ecosystems is already </w:t>
      </w:r>
      <w:r w:rsidR="001156DB" w:rsidRPr="002B586D">
        <w:rPr>
          <w:rFonts w:cstheme="minorHAnsi"/>
          <w:sz w:val="22"/>
          <w:szCs w:val="22"/>
        </w:rPr>
        <w:t xml:space="preserve">partially </w:t>
      </w:r>
      <w:r w:rsidR="00131F6D" w:rsidRPr="002B586D">
        <w:rPr>
          <w:rFonts w:cstheme="minorHAnsi"/>
          <w:sz w:val="22"/>
          <w:szCs w:val="22"/>
        </w:rPr>
        <w:t>damaged as DRB hosts eight medium to l</w:t>
      </w:r>
      <w:r w:rsidR="001156DB" w:rsidRPr="002B586D">
        <w:rPr>
          <w:rFonts w:cstheme="minorHAnsi"/>
          <w:sz w:val="22"/>
          <w:szCs w:val="22"/>
        </w:rPr>
        <w:t>arge hydropower generation dams in addition</w:t>
      </w:r>
      <w:r w:rsidR="00131F6D" w:rsidRPr="002B586D">
        <w:rPr>
          <w:rFonts w:cstheme="minorHAnsi"/>
          <w:sz w:val="22"/>
          <w:szCs w:val="22"/>
        </w:rPr>
        <w:t xml:space="preserve"> with a history of </w:t>
      </w:r>
      <w:r w:rsidRPr="002B586D">
        <w:rPr>
          <w:rFonts w:cstheme="minorHAnsi"/>
          <w:sz w:val="22"/>
          <w:szCs w:val="22"/>
        </w:rPr>
        <w:t xml:space="preserve">lack of sustainable </w:t>
      </w:r>
      <w:r w:rsidR="00131F6D" w:rsidRPr="002B586D">
        <w:rPr>
          <w:rFonts w:cstheme="minorHAnsi"/>
          <w:sz w:val="22"/>
          <w:szCs w:val="22"/>
        </w:rPr>
        <w:t xml:space="preserve">water </w:t>
      </w:r>
      <w:r w:rsidR="001156DB" w:rsidRPr="002B586D">
        <w:rPr>
          <w:rFonts w:cstheme="minorHAnsi"/>
          <w:sz w:val="22"/>
          <w:szCs w:val="22"/>
        </w:rPr>
        <w:t xml:space="preserve">and waste </w:t>
      </w:r>
      <w:r w:rsidR="00131F6D" w:rsidRPr="002B586D">
        <w:rPr>
          <w:rFonts w:cstheme="minorHAnsi"/>
          <w:sz w:val="22"/>
          <w:szCs w:val="22"/>
        </w:rPr>
        <w:t>management</w:t>
      </w:r>
      <w:r w:rsidR="001156DB" w:rsidRPr="002B586D">
        <w:rPr>
          <w:rFonts w:cstheme="minorHAnsi"/>
          <w:sz w:val="22"/>
          <w:szCs w:val="22"/>
        </w:rPr>
        <w:t>s</w:t>
      </w:r>
      <w:r w:rsidR="00131F6D" w:rsidRPr="002B586D">
        <w:rPr>
          <w:rFonts w:cstheme="minorHAnsi"/>
          <w:sz w:val="22"/>
          <w:szCs w:val="22"/>
        </w:rPr>
        <w:t>, w</w:t>
      </w:r>
      <w:r w:rsidR="001156DB" w:rsidRPr="002B586D">
        <w:rPr>
          <w:rFonts w:cstheme="minorHAnsi"/>
          <w:sz w:val="22"/>
          <w:szCs w:val="22"/>
        </w:rPr>
        <w:t xml:space="preserve">hich are already affecting </w:t>
      </w:r>
      <w:r w:rsidR="00131F6D" w:rsidRPr="002B586D">
        <w:rPr>
          <w:rFonts w:cstheme="minorHAnsi"/>
          <w:sz w:val="22"/>
          <w:szCs w:val="22"/>
        </w:rPr>
        <w:t>sections</w:t>
      </w:r>
      <w:r w:rsidR="001156DB" w:rsidRPr="002B586D">
        <w:rPr>
          <w:rFonts w:cstheme="minorHAnsi"/>
          <w:sz w:val="22"/>
          <w:szCs w:val="22"/>
        </w:rPr>
        <w:t xml:space="preserve"> of rivers. However, s</w:t>
      </w:r>
      <w:r w:rsidR="00131F6D" w:rsidRPr="002B586D">
        <w:rPr>
          <w:rFonts w:cstheme="minorHAnsi"/>
          <w:sz w:val="22"/>
          <w:szCs w:val="22"/>
        </w:rPr>
        <w:t>ome sections of the flows in DRB are still rather untouched ecosystems and, despite possible pollution problems, constitute a u</w:t>
      </w:r>
      <w:r w:rsidR="001156DB" w:rsidRPr="002B586D">
        <w:rPr>
          <w:rFonts w:cstheme="minorHAnsi"/>
          <w:sz w:val="22"/>
          <w:szCs w:val="22"/>
        </w:rPr>
        <w:t>nique heritage to be preserved.</w:t>
      </w:r>
      <w:r w:rsidR="00347AC7" w:rsidRPr="002B586D">
        <w:rPr>
          <w:rFonts w:cstheme="minorHAnsi"/>
          <w:sz w:val="22"/>
          <w:szCs w:val="22"/>
        </w:rPr>
        <w:t xml:space="preserve"> </w:t>
      </w:r>
      <w:r w:rsidR="00131F6D" w:rsidRPr="002B586D">
        <w:rPr>
          <w:rFonts w:cstheme="minorHAnsi"/>
          <w:sz w:val="22"/>
          <w:szCs w:val="22"/>
        </w:rPr>
        <w:t xml:space="preserve">In addition, the DRB still hosts many species and habitats of outstanding ecological value and unique importance for biodiversity on national, regional and European level. </w:t>
      </w:r>
    </w:p>
    <w:p w14:paraId="63107351" w14:textId="77777777" w:rsidR="001156DB" w:rsidRPr="002B586D" w:rsidRDefault="00131F6D" w:rsidP="002B586D">
      <w:pPr>
        <w:pStyle w:val="Telobesedila"/>
        <w:jc w:val="both"/>
        <w:rPr>
          <w:rFonts w:cstheme="minorHAnsi"/>
          <w:sz w:val="22"/>
          <w:szCs w:val="22"/>
        </w:rPr>
      </w:pPr>
      <w:r w:rsidRPr="002B586D">
        <w:rPr>
          <w:rFonts w:cstheme="minorHAnsi"/>
          <w:sz w:val="22"/>
          <w:szCs w:val="22"/>
        </w:rPr>
        <w:t xml:space="preserve">Wetlands and alluvial forests are amongst of the most important habitats in DRB. Even though they are not covering large surfaces along the Drina </w:t>
      </w:r>
      <w:r w:rsidR="001156DB" w:rsidRPr="002B586D">
        <w:rPr>
          <w:rFonts w:cstheme="minorHAnsi"/>
          <w:sz w:val="22"/>
          <w:szCs w:val="22"/>
        </w:rPr>
        <w:t>R</w:t>
      </w:r>
      <w:r w:rsidRPr="002B586D">
        <w:rPr>
          <w:rFonts w:cstheme="minorHAnsi"/>
          <w:sz w:val="22"/>
          <w:szCs w:val="22"/>
        </w:rPr>
        <w:t xml:space="preserve">iver and its tributaries above the </w:t>
      </w:r>
      <w:r w:rsidR="001156DB" w:rsidRPr="002B586D">
        <w:rPr>
          <w:rFonts w:cstheme="minorHAnsi"/>
          <w:sz w:val="22"/>
          <w:szCs w:val="22"/>
        </w:rPr>
        <w:t xml:space="preserve">level of </w:t>
      </w:r>
      <w:r w:rsidRPr="002B586D">
        <w:rPr>
          <w:rFonts w:cstheme="minorHAnsi"/>
          <w:sz w:val="22"/>
          <w:szCs w:val="22"/>
        </w:rPr>
        <w:t xml:space="preserve">140m a.s.l, they are still an important factor in habitat diversity and </w:t>
      </w:r>
      <w:r w:rsidR="001156DB" w:rsidRPr="002B586D">
        <w:rPr>
          <w:rFonts w:cstheme="minorHAnsi"/>
          <w:sz w:val="22"/>
          <w:szCs w:val="22"/>
        </w:rPr>
        <w:t xml:space="preserve">they </w:t>
      </w:r>
      <w:r w:rsidRPr="002B586D">
        <w:rPr>
          <w:rFonts w:cstheme="minorHAnsi"/>
          <w:sz w:val="22"/>
          <w:szCs w:val="22"/>
        </w:rPr>
        <w:t>are providing conditions and shelter for a large variety of species and habitats that would be ot</w:t>
      </w:r>
      <w:r w:rsidR="001156DB" w:rsidRPr="002B586D">
        <w:rPr>
          <w:rFonts w:cstheme="minorHAnsi"/>
          <w:sz w:val="22"/>
          <w:szCs w:val="22"/>
        </w:rPr>
        <w:t>herwise absent from the region.</w:t>
      </w:r>
    </w:p>
    <w:p w14:paraId="0924CF5C" w14:textId="77777777" w:rsidR="00131F6D" w:rsidRPr="002B586D" w:rsidRDefault="00131F6D" w:rsidP="002B586D">
      <w:pPr>
        <w:pStyle w:val="Telobesedila"/>
        <w:jc w:val="both"/>
        <w:rPr>
          <w:rFonts w:cstheme="minorHAnsi"/>
          <w:sz w:val="22"/>
          <w:szCs w:val="22"/>
          <w:shd w:val="clear" w:color="auto" w:fill="FFFFFF"/>
        </w:rPr>
      </w:pPr>
      <w:r w:rsidRPr="002B586D">
        <w:rPr>
          <w:rFonts w:cstheme="minorHAnsi"/>
          <w:sz w:val="22"/>
          <w:szCs w:val="22"/>
        </w:rPr>
        <w:t xml:space="preserve">Downstream from the city of Zvornik, and especially from Loznica, all the way to the Drina confluence into Sava, wetlands are vast, old and more recent </w:t>
      </w:r>
      <w:r w:rsidR="001156DB" w:rsidRPr="002B586D">
        <w:rPr>
          <w:rFonts w:cstheme="minorHAnsi"/>
          <w:sz w:val="22"/>
          <w:szCs w:val="22"/>
        </w:rPr>
        <w:t>meanders dominate the landscape. These areas</w:t>
      </w:r>
      <w:r w:rsidRPr="002B586D">
        <w:rPr>
          <w:rFonts w:cstheme="minorHAnsi"/>
          <w:sz w:val="22"/>
          <w:szCs w:val="22"/>
        </w:rPr>
        <w:t xml:space="preserve"> host some of the most important habitats on a continental level, they form freshwater supply, provide food and building materials, biodiversity</w:t>
      </w:r>
      <w:r w:rsidR="00933868" w:rsidRPr="002B586D">
        <w:rPr>
          <w:rFonts w:cstheme="minorHAnsi"/>
          <w:sz w:val="22"/>
          <w:szCs w:val="22"/>
        </w:rPr>
        <w:t>. The wetlands</w:t>
      </w:r>
      <w:r w:rsidRPr="002B586D">
        <w:rPr>
          <w:rFonts w:cstheme="minorHAnsi"/>
          <w:sz w:val="22"/>
          <w:szCs w:val="22"/>
        </w:rPr>
        <w:t xml:space="preserve"> help </w:t>
      </w:r>
      <w:r w:rsidR="00933868" w:rsidRPr="002B586D">
        <w:rPr>
          <w:rFonts w:cstheme="minorHAnsi"/>
          <w:sz w:val="22"/>
          <w:szCs w:val="22"/>
        </w:rPr>
        <w:t xml:space="preserve">also </w:t>
      </w:r>
      <w:r w:rsidRPr="002B586D">
        <w:rPr>
          <w:rFonts w:cstheme="minorHAnsi"/>
          <w:sz w:val="22"/>
          <w:szCs w:val="22"/>
        </w:rPr>
        <w:t xml:space="preserve">in flood </w:t>
      </w:r>
      <w:r w:rsidR="001156DB" w:rsidRPr="002B586D">
        <w:rPr>
          <w:rFonts w:cstheme="minorHAnsi"/>
          <w:sz w:val="22"/>
          <w:szCs w:val="22"/>
        </w:rPr>
        <w:t>control,</w:t>
      </w:r>
      <w:r w:rsidRPr="002B586D">
        <w:rPr>
          <w:rFonts w:cstheme="minorHAnsi"/>
          <w:sz w:val="22"/>
          <w:szCs w:val="22"/>
        </w:rPr>
        <w:t xml:space="preserve"> mitigate groundwater recharge, correcting the irregular discharge of dams, and </w:t>
      </w:r>
      <w:r w:rsidR="00933868" w:rsidRPr="002B586D">
        <w:rPr>
          <w:rFonts w:cstheme="minorHAnsi"/>
          <w:sz w:val="22"/>
          <w:szCs w:val="22"/>
        </w:rPr>
        <w:t xml:space="preserve">the </w:t>
      </w:r>
      <w:r w:rsidRPr="002B586D">
        <w:rPr>
          <w:rFonts w:cstheme="minorHAnsi"/>
          <w:sz w:val="22"/>
          <w:szCs w:val="22"/>
        </w:rPr>
        <w:t>climate change.</w:t>
      </w:r>
      <w:r w:rsidR="001156DB" w:rsidRPr="002B586D">
        <w:rPr>
          <w:rFonts w:cstheme="minorHAnsi"/>
          <w:sz w:val="22"/>
          <w:szCs w:val="22"/>
        </w:rPr>
        <w:t xml:space="preserve"> However, these precious ecosystems are </w:t>
      </w:r>
      <w:r w:rsidR="00347AC7" w:rsidRPr="002B586D">
        <w:rPr>
          <w:rFonts w:cstheme="minorHAnsi"/>
          <w:sz w:val="22"/>
          <w:szCs w:val="22"/>
        </w:rPr>
        <w:t>insufficiently</w:t>
      </w:r>
      <w:r w:rsidR="001156DB" w:rsidRPr="002B586D">
        <w:rPr>
          <w:rFonts w:cstheme="minorHAnsi"/>
          <w:sz w:val="22"/>
          <w:szCs w:val="22"/>
        </w:rPr>
        <w:t xml:space="preserve"> protected in the </w:t>
      </w:r>
      <w:r w:rsidR="00347AC7" w:rsidRPr="002B586D">
        <w:rPr>
          <w:rFonts w:cstheme="minorHAnsi"/>
          <w:sz w:val="22"/>
          <w:szCs w:val="22"/>
        </w:rPr>
        <w:t>three</w:t>
      </w:r>
      <w:r w:rsidR="001156DB" w:rsidRPr="002B586D">
        <w:rPr>
          <w:rFonts w:cstheme="minorHAnsi"/>
          <w:sz w:val="22"/>
          <w:szCs w:val="22"/>
        </w:rPr>
        <w:t xml:space="preserve"> countries of DRB.</w:t>
      </w:r>
    </w:p>
    <w:p w14:paraId="6433A33C" w14:textId="005701C2" w:rsidR="00131F6D" w:rsidRPr="002B586D" w:rsidRDefault="00131F6D" w:rsidP="002B586D">
      <w:pPr>
        <w:pStyle w:val="Telobesedila"/>
        <w:jc w:val="both"/>
        <w:rPr>
          <w:rFonts w:cstheme="minorHAnsi"/>
          <w:sz w:val="22"/>
          <w:szCs w:val="22"/>
        </w:rPr>
      </w:pPr>
      <w:r w:rsidRPr="002B586D">
        <w:rPr>
          <w:rFonts w:cstheme="minorHAnsi"/>
          <w:sz w:val="22"/>
          <w:szCs w:val="22"/>
          <w:shd w:val="clear" w:color="auto" w:fill="FFFFFF"/>
        </w:rPr>
        <w:t>DRB is a region rich in biodiversity and is a home to many endemic species, as well as many species that have become rare or endangered locally and on continental level.</w:t>
      </w:r>
      <w:r w:rsidRPr="002B586D">
        <w:rPr>
          <w:rFonts w:cstheme="minorHAnsi"/>
          <w:sz w:val="22"/>
          <w:szCs w:val="22"/>
        </w:rPr>
        <w:t xml:space="preserve"> Considering the large </w:t>
      </w:r>
      <w:r w:rsidR="00151BC3" w:rsidRPr="002B586D">
        <w:rPr>
          <w:rFonts w:cstheme="minorHAnsi"/>
          <w:sz w:val="22"/>
          <w:szCs w:val="22"/>
        </w:rPr>
        <w:t>surface</w:t>
      </w:r>
      <w:r w:rsidRPr="002B586D">
        <w:rPr>
          <w:rFonts w:cstheme="minorHAnsi"/>
          <w:sz w:val="22"/>
          <w:szCs w:val="22"/>
        </w:rPr>
        <w:t xml:space="preserve"> it covers, as well as the diversity of expositions and altitudes, DRB has very diverse flora and fauna. The Drina basin </w:t>
      </w:r>
      <w:r w:rsidR="00933868" w:rsidRPr="002B586D">
        <w:rPr>
          <w:rFonts w:cstheme="minorHAnsi"/>
          <w:sz w:val="22"/>
          <w:szCs w:val="22"/>
        </w:rPr>
        <w:t>holds</w:t>
      </w:r>
      <w:r w:rsidRPr="002B586D">
        <w:rPr>
          <w:rFonts w:cstheme="minorHAnsi"/>
          <w:sz w:val="22"/>
          <w:szCs w:val="22"/>
        </w:rPr>
        <w:t>a high number of endemic species, many of them of European importance. The most famous endemic species in the DRB is the Serbian spruce (</w:t>
      </w:r>
      <w:r w:rsidR="00FC7264" w:rsidRPr="002B586D">
        <w:rPr>
          <w:rFonts w:cstheme="minorHAnsi"/>
          <w:i/>
          <w:sz w:val="22"/>
          <w:szCs w:val="22"/>
        </w:rPr>
        <w:t>Picea omorika</w:t>
      </w:r>
      <w:r w:rsidRPr="002B586D">
        <w:rPr>
          <w:rFonts w:cstheme="minorHAnsi"/>
          <w:sz w:val="22"/>
          <w:szCs w:val="22"/>
        </w:rPr>
        <w:t xml:space="preserve">) but there are many others, including </w:t>
      </w:r>
      <w:r w:rsidR="00FC7264" w:rsidRPr="002B586D">
        <w:rPr>
          <w:rFonts w:cstheme="minorHAnsi"/>
          <w:i/>
          <w:sz w:val="22"/>
          <w:szCs w:val="22"/>
        </w:rPr>
        <w:t>Campanula secundiflora</w:t>
      </w:r>
      <w:r w:rsidRPr="002B586D">
        <w:rPr>
          <w:rFonts w:cstheme="minorHAnsi"/>
          <w:sz w:val="22"/>
          <w:szCs w:val="22"/>
        </w:rPr>
        <w:t xml:space="preserve">, a Balkan stenoendemic species, whose populations are threatened by planned developments on the Lim </w:t>
      </w:r>
      <w:r w:rsidR="001156DB" w:rsidRPr="002B586D">
        <w:rPr>
          <w:rFonts w:cstheme="minorHAnsi"/>
          <w:sz w:val="22"/>
          <w:szCs w:val="22"/>
        </w:rPr>
        <w:t>R</w:t>
      </w:r>
      <w:r w:rsidRPr="002B586D">
        <w:rPr>
          <w:rFonts w:cstheme="minorHAnsi"/>
          <w:sz w:val="22"/>
          <w:szCs w:val="22"/>
        </w:rPr>
        <w:t xml:space="preserve">iver. The number of endemic and relict plants is exceptionally high in the southern part of the basin, in the karst massifs surrounding rivers Piva and Tara, where endemic plant diversity reaches almost a 100 per one UTM 10x10 square. In the whole Basin, the number of endemic plant species exceeds 130. As an example, here are some of the important endemic plant species: </w:t>
      </w:r>
      <w:r w:rsidR="00FC7264" w:rsidRPr="002B586D">
        <w:rPr>
          <w:rFonts w:cstheme="minorHAnsi"/>
          <w:i/>
          <w:sz w:val="22"/>
          <w:szCs w:val="22"/>
        </w:rPr>
        <w:t>Daphne malyana</w:t>
      </w:r>
      <w:r w:rsidRPr="002B586D">
        <w:rPr>
          <w:rFonts w:cstheme="minorHAnsi"/>
          <w:sz w:val="22"/>
          <w:szCs w:val="22"/>
        </w:rPr>
        <w:t xml:space="preserve">, </w:t>
      </w:r>
      <w:r w:rsidR="00FC7264" w:rsidRPr="002B586D">
        <w:rPr>
          <w:rFonts w:cstheme="minorHAnsi"/>
          <w:i/>
          <w:sz w:val="22"/>
          <w:szCs w:val="22"/>
        </w:rPr>
        <w:t>Saxifraga rocheliana</w:t>
      </w:r>
      <w:r w:rsidRPr="002B586D">
        <w:rPr>
          <w:rFonts w:cstheme="minorHAnsi"/>
          <w:sz w:val="22"/>
          <w:szCs w:val="22"/>
        </w:rPr>
        <w:t xml:space="preserve">, </w:t>
      </w:r>
      <w:r w:rsidR="00FC7264" w:rsidRPr="002B586D">
        <w:rPr>
          <w:rFonts w:cstheme="minorHAnsi"/>
          <w:i/>
          <w:sz w:val="22"/>
          <w:szCs w:val="22"/>
        </w:rPr>
        <w:t>Centaurea incompta, Dianthus kitaibelii, Cerastium lanatum, Centaurea derventana, Aquilegia grata, Aquilegia nikolicii, Amphoricarpus autariatus, Valeriana braun-blanquetii, Campanula balcanica, Adenophora liliifolia, Cirsium wettsteinii, Cicerbita pancicii, Melampyrum hoermanianum, Teucrium arduini, Iris bosniaca</w:t>
      </w:r>
      <w:r w:rsidRPr="002B586D">
        <w:rPr>
          <w:rFonts w:cstheme="minorHAnsi"/>
          <w:sz w:val="22"/>
          <w:szCs w:val="22"/>
        </w:rPr>
        <w:t xml:space="preserve">. Endemic species are highly adapted to their home range and in a changing </w:t>
      </w:r>
      <w:r w:rsidR="001156DB" w:rsidRPr="002B586D">
        <w:rPr>
          <w:rFonts w:cstheme="minorHAnsi"/>
          <w:sz w:val="22"/>
          <w:szCs w:val="22"/>
        </w:rPr>
        <w:t>environment. T</w:t>
      </w:r>
      <w:r w:rsidRPr="002B586D">
        <w:rPr>
          <w:rFonts w:cstheme="minorHAnsi"/>
          <w:sz w:val="22"/>
          <w:szCs w:val="22"/>
        </w:rPr>
        <w:t>heir adaptations can function as a sort of “insurance” for continuance of genetic diversity in the face of rapid changes. In average, losing one endemic plant species, between 10 and 30 specialized endemic animal species are gone with it. Thus, endemic species are a focus for the conservation of biodiversity.</w:t>
      </w:r>
    </w:p>
    <w:p w14:paraId="2C0A1216" w14:textId="77777777" w:rsidR="00131F6D" w:rsidRPr="002B586D" w:rsidRDefault="00131F6D" w:rsidP="002B586D">
      <w:pPr>
        <w:pStyle w:val="Telobesedila"/>
        <w:jc w:val="both"/>
        <w:rPr>
          <w:rFonts w:cstheme="minorHAnsi"/>
          <w:sz w:val="22"/>
          <w:szCs w:val="22"/>
        </w:rPr>
      </w:pPr>
      <w:r w:rsidRPr="002B586D">
        <w:rPr>
          <w:rFonts w:cstheme="minorHAnsi"/>
          <w:sz w:val="22"/>
          <w:szCs w:val="22"/>
        </w:rPr>
        <w:lastRenderedPageBreak/>
        <w:t>Drina River offers a variety of different habitats and ecosystems and is inhabited by more than 50 fish species</w:t>
      </w:r>
      <w:r w:rsidR="001156DB" w:rsidRPr="002B586D">
        <w:rPr>
          <w:rFonts w:cstheme="minorHAnsi"/>
          <w:sz w:val="22"/>
          <w:szCs w:val="22"/>
        </w:rPr>
        <w:t>. They are</w:t>
      </w:r>
      <w:r w:rsidRPr="002B586D">
        <w:rPr>
          <w:rFonts w:cstheme="minorHAnsi"/>
          <w:sz w:val="22"/>
          <w:szCs w:val="22"/>
        </w:rPr>
        <w:t xml:space="preserve"> approximately half of all freshwater fish species found in all </w:t>
      </w:r>
      <w:r w:rsidR="001156DB" w:rsidRPr="002B586D">
        <w:rPr>
          <w:rFonts w:cstheme="minorHAnsi"/>
          <w:sz w:val="22"/>
          <w:szCs w:val="22"/>
        </w:rPr>
        <w:t xml:space="preserve">the </w:t>
      </w:r>
      <w:r w:rsidRPr="002B586D">
        <w:rPr>
          <w:rFonts w:cstheme="minorHAnsi"/>
          <w:sz w:val="22"/>
          <w:szCs w:val="22"/>
        </w:rPr>
        <w:t xml:space="preserve">three countries </w:t>
      </w:r>
      <w:r w:rsidR="001156DB" w:rsidRPr="002B586D">
        <w:rPr>
          <w:rFonts w:cstheme="minorHAnsi"/>
          <w:sz w:val="22"/>
          <w:szCs w:val="22"/>
        </w:rPr>
        <w:t>of</w:t>
      </w:r>
      <w:r w:rsidRPr="002B586D">
        <w:rPr>
          <w:rFonts w:cstheme="minorHAnsi"/>
          <w:sz w:val="22"/>
          <w:szCs w:val="22"/>
        </w:rPr>
        <w:t xml:space="preserve"> the DRB. Drina River represents one of key fish diversit</w:t>
      </w:r>
      <w:r w:rsidR="001156DB" w:rsidRPr="002B586D">
        <w:rPr>
          <w:rFonts w:cstheme="minorHAnsi"/>
          <w:sz w:val="22"/>
          <w:szCs w:val="22"/>
        </w:rPr>
        <w:t xml:space="preserve">y locations within the Balkans. </w:t>
      </w:r>
      <w:r w:rsidRPr="002B586D">
        <w:rPr>
          <w:rFonts w:cstheme="minorHAnsi"/>
          <w:sz w:val="22"/>
          <w:szCs w:val="22"/>
        </w:rPr>
        <w:t xml:space="preserve">The upper parts of the basin are primarily inhabited by Salmonid fish, mostly Danube Salmon </w:t>
      </w:r>
      <w:r w:rsidR="001156DB" w:rsidRPr="002B586D">
        <w:rPr>
          <w:rFonts w:cstheme="minorHAnsi"/>
          <w:sz w:val="22"/>
          <w:szCs w:val="22"/>
        </w:rPr>
        <w:t>(</w:t>
      </w:r>
      <w:r w:rsidR="001156DB" w:rsidRPr="002B586D">
        <w:rPr>
          <w:rFonts w:cstheme="minorHAnsi"/>
          <w:i/>
          <w:sz w:val="22"/>
          <w:szCs w:val="22"/>
        </w:rPr>
        <w:t>Hucho hucho</w:t>
      </w:r>
      <w:r w:rsidR="001156DB" w:rsidRPr="002B586D">
        <w:rPr>
          <w:rFonts w:cstheme="minorHAnsi"/>
          <w:sz w:val="22"/>
          <w:szCs w:val="22"/>
        </w:rPr>
        <w:t xml:space="preserve">) </w:t>
      </w:r>
      <w:r w:rsidRPr="002B586D">
        <w:rPr>
          <w:rFonts w:cstheme="minorHAnsi"/>
          <w:sz w:val="22"/>
          <w:szCs w:val="22"/>
        </w:rPr>
        <w:t xml:space="preserve">and </w:t>
      </w:r>
      <w:r w:rsidR="001156DB" w:rsidRPr="002B586D">
        <w:rPr>
          <w:rFonts w:cstheme="minorHAnsi"/>
          <w:sz w:val="22"/>
          <w:szCs w:val="22"/>
        </w:rPr>
        <w:t>B</w:t>
      </w:r>
      <w:r w:rsidRPr="002B586D">
        <w:rPr>
          <w:rFonts w:cstheme="minorHAnsi"/>
          <w:sz w:val="22"/>
          <w:szCs w:val="22"/>
        </w:rPr>
        <w:t>rown trout</w:t>
      </w:r>
      <w:r w:rsidR="001156DB" w:rsidRPr="002B586D">
        <w:rPr>
          <w:rFonts w:cstheme="minorHAnsi"/>
          <w:sz w:val="22"/>
          <w:szCs w:val="22"/>
        </w:rPr>
        <w:t xml:space="preserve"> (</w:t>
      </w:r>
      <w:r w:rsidR="001156DB" w:rsidRPr="002B586D">
        <w:rPr>
          <w:rFonts w:cstheme="minorHAnsi"/>
          <w:i/>
          <w:sz w:val="22"/>
          <w:szCs w:val="22"/>
        </w:rPr>
        <w:t>Salmo labrax</w:t>
      </w:r>
      <w:r w:rsidR="001156DB" w:rsidRPr="002B586D">
        <w:rPr>
          <w:rFonts w:cstheme="minorHAnsi"/>
          <w:sz w:val="22"/>
          <w:szCs w:val="22"/>
        </w:rPr>
        <w:t>). B</w:t>
      </w:r>
      <w:r w:rsidRPr="002B586D">
        <w:rPr>
          <w:rFonts w:cstheme="minorHAnsi"/>
          <w:sz w:val="22"/>
          <w:szCs w:val="22"/>
        </w:rPr>
        <w:t xml:space="preserve">ullhead </w:t>
      </w:r>
      <w:r w:rsidR="00933868" w:rsidRPr="002B586D">
        <w:rPr>
          <w:rFonts w:cstheme="minorHAnsi"/>
          <w:sz w:val="22"/>
          <w:szCs w:val="22"/>
        </w:rPr>
        <w:t>(</w:t>
      </w:r>
      <w:r w:rsidR="00933868" w:rsidRPr="002B586D">
        <w:rPr>
          <w:rFonts w:cstheme="minorHAnsi"/>
          <w:i/>
          <w:sz w:val="22"/>
          <w:szCs w:val="22"/>
          <w:lang w:eastAsia="en-GB"/>
        </w:rPr>
        <w:t>Cottus gobio</w:t>
      </w:r>
      <w:r w:rsidR="00933868" w:rsidRPr="002B586D">
        <w:rPr>
          <w:rFonts w:cstheme="minorHAnsi"/>
          <w:sz w:val="22"/>
          <w:szCs w:val="22"/>
        </w:rPr>
        <w:t xml:space="preserve">) </w:t>
      </w:r>
      <w:r w:rsidRPr="002B586D">
        <w:rPr>
          <w:rFonts w:cstheme="minorHAnsi"/>
          <w:sz w:val="22"/>
          <w:szCs w:val="22"/>
        </w:rPr>
        <w:t xml:space="preserve">and </w:t>
      </w:r>
      <w:r w:rsidR="001156DB" w:rsidRPr="002B586D">
        <w:rPr>
          <w:rFonts w:cstheme="minorHAnsi"/>
          <w:sz w:val="22"/>
          <w:szCs w:val="22"/>
        </w:rPr>
        <w:t>B</w:t>
      </w:r>
      <w:r w:rsidRPr="002B586D">
        <w:rPr>
          <w:rFonts w:cstheme="minorHAnsi"/>
          <w:sz w:val="22"/>
          <w:szCs w:val="22"/>
        </w:rPr>
        <w:t xml:space="preserve">rook barbel </w:t>
      </w:r>
      <w:r w:rsidR="00933868" w:rsidRPr="002B586D">
        <w:rPr>
          <w:rFonts w:cstheme="minorHAnsi"/>
          <w:sz w:val="22"/>
          <w:szCs w:val="22"/>
        </w:rPr>
        <w:t>(</w:t>
      </w:r>
      <w:r w:rsidR="00933868" w:rsidRPr="002B586D">
        <w:rPr>
          <w:rFonts w:cstheme="minorHAnsi"/>
          <w:i/>
          <w:iCs/>
          <w:sz w:val="22"/>
          <w:szCs w:val="22"/>
        </w:rPr>
        <w:t>Barbus caninus</w:t>
      </w:r>
      <w:r w:rsidR="00933868" w:rsidRPr="002B586D">
        <w:rPr>
          <w:rFonts w:cstheme="minorHAnsi"/>
          <w:sz w:val="22"/>
          <w:szCs w:val="22"/>
        </w:rPr>
        <w:t xml:space="preserve">) </w:t>
      </w:r>
      <w:r w:rsidRPr="002B586D">
        <w:rPr>
          <w:rFonts w:cstheme="minorHAnsi"/>
          <w:sz w:val="22"/>
          <w:szCs w:val="22"/>
        </w:rPr>
        <w:t xml:space="preserve">are </w:t>
      </w:r>
      <w:r w:rsidR="001156DB" w:rsidRPr="002B586D">
        <w:rPr>
          <w:rFonts w:cstheme="minorHAnsi"/>
          <w:sz w:val="22"/>
          <w:szCs w:val="22"/>
        </w:rPr>
        <w:t xml:space="preserve">also </w:t>
      </w:r>
      <w:r w:rsidRPr="002B586D">
        <w:rPr>
          <w:rFonts w:cstheme="minorHAnsi"/>
          <w:sz w:val="22"/>
          <w:szCs w:val="22"/>
        </w:rPr>
        <w:t>common</w:t>
      </w:r>
      <w:r w:rsidR="001156DB" w:rsidRPr="002B586D">
        <w:rPr>
          <w:rFonts w:cstheme="minorHAnsi"/>
          <w:sz w:val="22"/>
          <w:szCs w:val="22"/>
        </w:rPr>
        <w:t xml:space="preserve"> in these regions</w:t>
      </w:r>
      <w:r w:rsidRPr="002B586D">
        <w:rPr>
          <w:rFonts w:cstheme="minorHAnsi"/>
          <w:sz w:val="22"/>
          <w:szCs w:val="22"/>
        </w:rPr>
        <w:t xml:space="preserve">. These species are mostly affected by small dams, overfishing, especially </w:t>
      </w:r>
      <w:r w:rsidR="001156DB" w:rsidRPr="002B586D">
        <w:rPr>
          <w:rFonts w:cstheme="minorHAnsi"/>
          <w:sz w:val="22"/>
          <w:szCs w:val="22"/>
        </w:rPr>
        <w:t>B</w:t>
      </w:r>
      <w:r w:rsidRPr="002B586D">
        <w:rPr>
          <w:rFonts w:cstheme="minorHAnsi"/>
          <w:sz w:val="22"/>
          <w:szCs w:val="22"/>
        </w:rPr>
        <w:t xml:space="preserve">rown trout, and from a moderate amount of nutrients </w:t>
      </w:r>
      <w:r w:rsidR="001156DB" w:rsidRPr="002B586D">
        <w:rPr>
          <w:rFonts w:cstheme="minorHAnsi"/>
          <w:sz w:val="22"/>
          <w:szCs w:val="22"/>
        </w:rPr>
        <w:t xml:space="preserve">coming from nearby fish farms. </w:t>
      </w:r>
      <w:r w:rsidRPr="002B586D">
        <w:rPr>
          <w:rFonts w:cstheme="minorHAnsi"/>
          <w:sz w:val="22"/>
          <w:szCs w:val="22"/>
        </w:rPr>
        <w:t>Fish</w:t>
      </w:r>
      <w:r w:rsidR="001156DB" w:rsidRPr="002B586D">
        <w:rPr>
          <w:rFonts w:cstheme="minorHAnsi"/>
          <w:sz w:val="22"/>
          <w:szCs w:val="22"/>
        </w:rPr>
        <w:t>es</w:t>
      </w:r>
      <w:r w:rsidRPr="002B586D">
        <w:rPr>
          <w:rFonts w:cstheme="minorHAnsi"/>
          <w:sz w:val="22"/>
          <w:szCs w:val="22"/>
        </w:rPr>
        <w:t xml:space="preserve"> are among the most endangered vertebrates</w:t>
      </w:r>
      <w:r w:rsidR="001156DB" w:rsidRPr="002B586D">
        <w:rPr>
          <w:rFonts w:cstheme="minorHAnsi"/>
          <w:sz w:val="22"/>
          <w:szCs w:val="22"/>
        </w:rPr>
        <w:t>. P</w:t>
      </w:r>
      <w:r w:rsidRPr="002B586D">
        <w:rPr>
          <w:rFonts w:cstheme="minorHAnsi"/>
          <w:sz w:val="22"/>
          <w:szCs w:val="22"/>
        </w:rPr>
        <w:t xml:space="preserve">reserving the rich fish ecosystems of the Drina River would enable </w:t>
      </w:r>
      <w:r w:rsidR="001156DB" w:rsidRPr="002B586D">
        <w:rPr>
          <w:rFonts w:cstheme="minorHAnsi"/>
          <w:sz w:val="22"/>
          <w:szCs w:val="22"/>
        </w:rPr>
        <w:t xml:space="preserve">also </w:t>
      </w:r>
      <w:r w:rsidRPr="002B586D">
        <w:rPr>
          <w:rFonts w:cstheme="minorHAnsi"/>
          <w:sz w:val="22"/>
          <w:szCs w:val="22"/>
        </w:rPr>
        <w:t xml:space="preserve">the protection of a high proportion of the Balkan and European fish species and their genetic diversity. </w:t>
      </w:r>
      <w:r w:rsidR="001156DB" w:rsidRPr="002B586D">
        <w:rPr>
          <w:rFonts w:cstheme="minorHAnsi"/>
          <w:sz w:val="22"/>
          <w:szCs w:val="22"/>
        </w:rPr>
        <w:t>As an example, t</w:t>
      </w:r>
      <w:r w:rsidRPr="002B586D">
        <w:rPr>
          <w:rFonts w:cstheme="minorHAnsi"/>
          <w:sz w:val="22"/>
          <w:szCs w:val="22"/>
        </w:rPr>
        <w:t xml:space="preserve">he Danube Salmon is one of the most endangered European fish species (IUCN Red list), endemic for Danube drainage, DRB being the most important population pool in the Balkans, </w:t>
      </w:r>
      <w:r w:rsidR="00347AC7" w:rsidRPr="002B586D">
        <w:rPr>
          <w:rFonts w:cstheme="minorHAnsi"/>
          <w:sz w:val="22"/>
          <w:szCs w:val="22"/>
        </w:rPr>
        <w:t>totalling</w:t>
      </w:r>
      <w:r w:rsidRPr="002B586D">
        <w:rPr>
          <w:rFonts w:cstheme="minorHAnsi"/>
          <w:sz w:val="22"/>
          <w:szCs w:val="22"/>
        </w:rPr>
        <w:t xml:space="preserve"> at 30% of Balkan distribution of the species. Its migration routes are interrupted with dams, and populations are showing a disrupted structure, whilst the population size has decreased significantly. Other important fish species present in the basin are the Greyling (</w:t>
      </w:r>
      <w:r w:rsidRPr="002B586D">
        <w:rPr>
          <w:rFonts w:cstheme="minorHAnsi"/>
          <w:i/>
          <w:sz w:val="22"/>
          <w:szCs w:val="22"/>
        </w:rPr>
        <w:t>Thymalus thymalus</w:t>
      </w:r>
      <w:r w:rsidR="001156DB" w:rsidRPr="002B586D">
        <w:rPr>
          <w:rFonts w:cstheme="minorHAnsi"/>
          <w:sz w:val="22"/>
          <w:szCs w:val="22"/>
        </w:rPr>
        <w:t xml:space="preserve">) </w:t>
      </w:r>
      <w:r w:rsidRPr="002B586D">
        <w:rPr>
          <w:rFonts w:cstheme="minorHAnsi"/>
          <w:sz w:val="22"/>
          <w:szCs w:val="22"/>
        </w:rPr>
        <w:t>and at only one locality (Gromiželj in BiH), the European mudminnow (</w:t>
      </w:r>
      <w:r w:rsidRPr="002B586D">
        <w:rPr>
          <w:rFonts w:cstheme="minorHAnsi"/>
          <w:i/>
          <w:sz w:val="22"/>
          <w:szCs w:val="22"/>
        </w:rPr>
        <w:t>Umbra krameri</w:t>
      </w:r>
      <w:r w:rsidRPr="002B586D">
        <w:rPr>
          <w:rFonts w:cstheme="minorHAnsi"/>
          <w:sz w:val="22"/>
          <w:szCs w:val="22"/>
        </w:rPr>
        <w:t xml:space="preserve">). </w:t>
      </w:r>
    </w:p>
    <w:p w14:paraId="19648EF1" w14:textId="77777777" w:rsidR="00131F6D" w:rsidRPr="002B586D" w:rsidRDefault="00131F6D" w:rsidP="002B586D">
      <w:pPr>
        <w:pStyle w:val="Telobesedila"/>
        <w:jc w:val="both"/>
        <w:rPr>
          <w:rFonts w:cstheme="minorHAnsi"/>
          <w:sz w:val="22"/>
          <w:szCs w:val="22"/>
        </w:rPr>
      </w:pPr>
      <w:r w:rsidRPr="002B586D">
        <w:rPr>
          <w:rFonts w:cstheme="minorHAnsi"/>
          <w:sz w:val="22"/>
          <w:szCs w:val="22"/>
        </w:rPr>
        <w:t xml:space="preserve">Regarding birds and mammals, the </w:t>
      </w:r>
      <w:r w:rsidR="00347AC7" w:rsidRPr="002B586D">
        <w:rPr>
          <w:rFonts w:cstheme="minorHAnsi"/>
          <w:sz w:val="22"/>
          <w:szCs w:val="22"/>
        </w:rPr>
        <w:t>DRB shows exceptional richness.</w:t>
      </w:r>
      <w:r w:rsidRPr="002B586D">
        <w:rPr>
          <w:rFonts w:cstheme="minorHAnsi"/>
          <w:sz w:val="22"/>
          <w:szCs w:val="22"/>
        </w:rPr>
        <w:t xml:space="preserve"> </w:t>
      </w:r>
      <w:r w:rsidR="00347AC7" w:rsidRPr="002B586D">
        <w:rPr>
          <w:rFonts w:cstheme="minorHAnsi"/>
          <w:sz w:val="22"/>
          <w:szCs w:val="22"/>
        </w:rPr>
        <w:t>Indeed, there is a</w:t>
      </w:r>
      <w:r w:rsidRPr="002B586D">
        <w:rPr>
          <w:rFonts w:cstheme="minorHAnsi"/>
          <w:sz w:val="22"/>
          <w:szCs w:val="22"/>
        </w:rPr>
        <w:t xml:space="preserve"> presen</w:t>
      </w:r>
      <w:r w:rsidR="00347AC7" w:rsidRPr="002B586D">
        <w:rPr>
          <w:rFonts w:cstheme="minorHAnsi"/>
          <w:sz w:val="22"/>
          <w:szCs w:val="22"/>
        </w:rPr>
        <w:t>ce of over 230 species of birds</w:t>
      </w:r>
      <w:r w:rsidRPr="002B586D">
        <w:rPr>
          <w:rFonts w:cstheme="minorHAnsi"/>
          <w:sz w:val="22"/>
          <w:szCs w:val="22"/>
        </w:rPr>
        <w:t xml:space="preserve"> and a </w:t>
      </w:r>
      <w:r w:rsidR="00347AC7" w:rsidRPr="002B586D">
        <w:rPr>
          <w:rFonts w:cstheme="minorHAnsi"/>
          <w:sz w:val="22"/>
          <w:szCs w:val="22"/>
        </w:rPr>
        <w:t xml:space="preserve">large </w:t>
      </w:r>
      <w:r w:rsidRPr="002B586D">
        <w:rPr>
          <w:rFonts w:cstheme="minorHAnsi"/>
          <w:sz w:val="22"/>
          <w:szCs w:val="22"/>
        </w:rPr>
        <w:t>variety of mammal species</w:t>
      </w:r>
      <w:r w:rsidR="00347AC7" w:rsidRPr="002B586D">
        <w:rPr>
          <w:rFonts w:cstheme="minorHAnsi"/>
          <w:sz w:val="22"/>
          <w:szCs w:val="22"/>
        </w:rPr>
        <w:t>.</w:t>
      </w:r>
      <w:r w:rsidRPr="002B586D">
        <w:rPr>
          <w:rFonts w:cstheme="minorHAnsi"/>
          <w:sz w:val="22"/>
          <w:szCs w:val="22"/>
        </w:rPr>
        <w:t xml:space="preserve"> </w:t>
      </w:r>
      <w:r w:rsidR="00347AC7" w:rsidRPr="002B586D">
        <w:rPr>
          <w:rFonts w:cstheme="minorHAnsi"/>
          <w:sz w:val="22"/>
          <w:szCs w:val="22"/>
        </w:rPr>
        <w:t>Otherwise, there are the</w:t>
      </w:r>
      <w:r w:rsidRPr="002B586D">
        <w:rPr>
          <w:rFonts w:cstheme="minorHAnsi"/>
          <w:sz w:val="22"/>
          <w:szCs w:val="22"/>
        </w:rPr>
        <w:t xml:space="preserve"> rare elsewhere such as Brown bear (</w:t>
      </w:r>
      <w:r w:rsidRPr="002B586D">
        <w:rPr>
          <w:rFonts w:cstheme="minorHAnsi"/>
          <w:i/>
          <w:sz w:val="22"/>
          <w:szCs w:val="22"/>
        </w:rPr>
        <w:t>Ursus arctos</w:t>
      </w:r>
      <w:r w:rsidRPr="002B586D">
        <w:rPr>
          <w:rFonts w:cstheme="minorHAnsi"/>
          <w:sz w:val="22"/>
          <w:szCs w:val="22"/>
        </w:rPr>
        <w:t>), the Eurasian wolf (</w:t>
      </w:r>
      <w:r w:rsidRPr="002B586D">
        <w:rPr>
          <w:rFonts w:cstheme="minorHAnsi"/>
          <w:i/>
          <w:sz w:val="22"/>
          <w:szCs w:val="22"/>
        </w:rPr>
        <w:t>Canis lupus),</w:t>
      </w:r>
      <w:r w:rsidRPr="002B586D">
        <w:rPr>
          <w:rFonts w:cstheme="minorHAnsi"/>
          <w:sz w:val="22"/>
          <w:szCs w:val="22"/>
        </w:rPr>
        <w:t xml:space="preserve"> the chamois (</w:t>
      </w:r>
      <w:r w:rsidRPr="002B586D">
        <w:rPr>
          <w:rFonts w:cstheme="minorHAnsi"/>
          <w:i/>
          <w:sz w:val="22"/>
          <w:szCs w:val="22"/>
        </w:rPr>
        <w:t>Rupicapra rupicapra</w:t>
      </w:r>
      <w:r w:rsidRPr="002B586D">
        <w:rPr>
          <w:rFonts w:cstheme="minorHAnsi"/>
          <w:sz w:val="22"/>
          <w:szCs w:val="22"/>
        </w:rPr>
        <w:t>), the wild cat (</w:t>
      </w:r>
      <w:r w:rsidRPr="002B586D">
        <w:rPr>
          <w:rFonts w:cstheme="minorHAnsi"/>
          <w:i/>
          <w:sz w:val="22"/>
          <w:szCs w:val="22"/>
        </w:rPr>
        <w:t>Felis silvestris</w:t>
      </w:r>
      <w:r w:rsidRPr="002B586D">
        <w:rPr>
          <w:rFonts w:cstheme="minorHAnsi"/>
          <w:sz w:val="22"/>
          <w:szCs w:val="22"/>
        </w:rPr>
        <w:t>), the Eurasian Lynx (</w:t>
      </w:r>
      <w:r w:rsidRPr="002B586D">
        <w:rPr>
          <w:rFonts w:cstheme="minorHAnsi"/>
          <w:i/>
          <w:sz w:val="22"/>
          <w:szCs w:val="22"/>
        </w:rPr>
        <w:t>Lynx lynx</w:t>
      </w:r>
      <w:r w:rsidRPr="002B586D">
        <w:rPr>
          <w:rFonts w:cstheme="minorHAnsi"/>
          <w:sz w:val="22"/>
          <w:szCs w:val="22"/>
        </w:rPr>
        <w:t>) and the European otter (</w:t>
      </w:r>
      <w:r w:rsidRPr="002B586D">
        <w:rPr>
          <w:rFonts w:cstheme="minorHAnsi"/>
          <w:i/>
          <w:sz w:val="22"/>
          <w:szCs w:val="22"/>
        </w:rPr>
        <w:t>Lutra lutra</w:t>
      </w:r>
      <w:r w:rsidRPr="002B586D">
        <w:rPr>
          <w:rFonts w:cstheme="minorHAnsi"/>
          <w:sz w:val="22"/>
          <w:szCs w:val="22"/>
        </w:rPr>
        <w:t>), as well as two endemic species, the Blind Mole (</w:t>
      </w:r>
      <w:r w:rsidRPr="002B586D">
        <w:rPr>
          <w:rFonts w:cstheme="minorHAnsi"/>
          <w:i/>
          <w:sz w:val="22"/>
          <w:szCs w:val="22"/>
        </w:rPr>
        <w:t>Talpa caeca</w:t>
      </w:r>
      <w:r w:rsidRPr="002B586D">
        <w:rPr>
          <w:rFonts w:cstheme="minorHAnsi"/>
          <w:sz w:val="22"/>
          <w:szCs w:val="22"/>
        </w:rPr>
        <w:t>) and the Balkan Snow Vole (</w:t>
      </w:r>
      <w:r w:rsidRPr="002B586D">
        <w:rPr>
          <w:rFonts w:cstheme="minorHAnsi"/>
          <w:i/>
          <w:sz w:val="22"/>
          <w:szCs w:val="22"/>
        </w:rPr>
        <w:t>Dinaromys bogdanovi</w:t>
      </w:r>
      <w:r w:rsidRPr="002B586D">
        <w:rPr>
          <w:rFonts w:cstheme="minorHAnsi"/>
          <w:sz w:val="22"/>
          <w:szCs w:val="22"/>
        </w:rPr>
        <w:t>). Bats are exception</w:t>
      </w:r>
      <w:r w:rsidR="001156DB" w:rsidRPr="002B586D">
        <w:rPr>
          <w:rFonts w:cstheme="minorHAnsi"/>
          <w:sz w:val="22"/>
          <w:szCs w:val="22"/>
        </w:rPr>
        <w:t xml:space="preserve">ally diverse in the DRB with a </w:t>
      </w:r>
      <w:r w:rsidRPr="002B586D">
        <w:rPr>
          <w:rFonts w:cstheme="minorHAnsi"/>
          <w:sz w:val="22"/>
          <w:szCs w:val="22"/>
        </w:rPr>
        <w:t>probable number of species ranging between 30</w:t>
      </w:r>
      <w:r w:rsidR="00347AC7" w:rsidRPr="002B586D">
        <w:rPr>
          <w:rFonts w:cstheme="minorHAnsi"/>
          <w:sz w:val="22"/>
          <w:szCs w:val="22"/>
        </w:rPr>
        <w:t xml:space="preserve"> to 32. The</w:t>
      </w:r>
      <w:r w:rsidRPr="002B586D">
        <w:rPr>
          <w:rFonts w:cstheme="minorHAnsi"/>
          <w:sz w:val="22"/>
          <w:szCs w:val="22"/>
        </w:rPr>
        <w:t xml:space="preserve"> Drina River </w:t>
      </w:r>
      <w:r w:rsidR="00347AC7" w:rsidRPr="002B586D">
        <w:rPr>
          <w:rFonts w:cstheme="minorHAnsi"/>
          <w:sz w:val="22"/>
          <w:szCs w:val="22"/>
        </w:rPr>
        <w:t>has been</w:t>
      </w:r>
      <w:r w:rsidRPr="002B586D">
        <w:rPr>
          <w:rFonts w:cstheme="minorHAnsi"/>
          <w:sz w:val="22"/>
          <w:szCs w:val="22"/>
        </w:rPr>
        <w:t xml:space="preserve"> confirmed </w:t>
      </w:r>
      <w:r w:rsidR="00347AC7" w:rsidRPr="002B586D">
        <w:rPr>
          <w:rFonts w:cstheme="minorHAnsi"/>
          <w:sz w:val="22"/>
          <w:szCs w:val="22"/>
        </w:rPr>
        <w:t xml:space="preserve">as a </w:t>
      </w:r>
      <w:r w:rsidRPr="002B586D">
        <w:rPr>
          <w:rFonts w:cstheme="minorHAnsi"/>
          <w:sz w:val="22"/>
          <w:szCs w:val="22"/>
        </w:rPr>
        <w:t xml:space="preserve">corridor for the migration of bats. Especially important species are </w:t>
      </w:r>
      <w:r w:rsidRPr="002B586D">
        <w:rPr>
          <w:rFonts w:cstheme="minorHAnsi"/>
          <w:i/>
          <w:sz w:val="22"/>
          <w:szCs w:val="22"/>
        </w:rPr>
        <w:t>Barbastella barbastellus</w:t>
      </w:r>
      <w:r w:rsidRPr="002B586D">
        <w:rPr>
          <w:rFonts w:cstheme="minorHAnsi"/>
          <w:sz w:val="22"/>
          <w:szCs w:val="22"/>
        </w:rPr>
        <w:t xml:space="preserve"> and </w:t>
      </w:r>
      <w:r w:rsidRPr="002B586D">
        <w:rPr>
          <w:rFonts w:cstheme="minorHAnsi"/>
          <w:i/>
          <w:sz w:val="22"/>
          <w:szCs w:val="22"/>
        </w:rPr>
        <w:t>Myotis bechsteinii</w:t>
      </w:r>
      <w:r w:rsidRPr="002B586D">
        <w:rPr>
          <w:rFonts w:cstheme="minorHAnsi"/>
          <w:sz w:val="22"/>
          <w:szCs w:val="22"/>
        </w:rPr>
        <w:t xml:space="preserve">, because they represent indicators for the quality of forest habitats and both are very abundant in the forests of DRB. </w:t>
      </w:r>
      <w:r w:rsidR="00347AC7" w:rsidRPr="002B586D">
        <w:rPr>
          <w:rFonts w:cstheme="minorHAnsi"/>
          <w:sz w:val="22"/>
          <w:szCs w:val="22"/>
        </w:rPr>
        <w:t>In addition</w:t>
      </w:r>
      <w:r w:rsidRPr="002B586D">
        <w:rPr>
          <w:rFonts w:cstheme="minorHAnsi"/>
          <w:sz w:val="22"/>
          <w:szCs w:val="22"/>
        </w:rPr>
        <w:t xml:space="preserve">, DRB holds some very rare species for the region, such as </w:t>
      </w:r>
      <w:r w:rsidRPr="002B586D">
        <w:rPr>
          <w:rFonts w:cstheme="minorHAnsi"/>
          <w:i/>
          <w:sz w:val="22"/>
          <w:szCs w:val="22"/>
        </w:rPr>
        <w:t>Eptesicus nilssonii</w:t>
      </w:r>
      <w:r w:rsidRPr="002B586D">
        <w:rPr>
          <w:rFonts w:cstheme="minorHAnsi"/>
          <w:sz w:val="22"/>
          <w:szCs w:val="22"/>
        </w:rPr>
        <w:t xml:space="preserve"> and </w:t>
      </w:r>
      <w:r w:rsidRPr="002B586D">
        <w:rPr>
          <w:rFonts w:cstheme="minorHAnsi"/>
          <w:i/>
          <w:sz w:val="22"/>
          <w:szCs w:val="22"/>
        </w:rPr>
        <w:t>Tadarida teniotis</w:t>
      </w:r>
      <w:r w:rsidRPr="002B586D">
        <w:rPr>
          <w:rFonts w:cstheme="minorHAnsi"/>
          <w:sz w:val="22"/>
          <w:szCs w:val="22"/>
        </w:rPr>
        <w:t xml:space="preserve">. </w:t>
      </w:r>
    </w:p>
    <w:p w14:paraId="41CC68D3" w14:textId="77777777" w:rsidR="00131F6D" w:rsidRPr="002B586D" w:rsidRDefault="00131F6D" w:rsidP="002B586D">
      <w:pPr>
        <w:pStyle w:val="Telobesedila"/>
        <w:jc w:val="both"/>
        <w:rPr>
          <w:rFonts w:cstheme="minorHAnsi"/>
          <w:sz w:val="22"/>
          <w:szCs w:val="22"/>
        </w:rPr>
      </w:pPr>
      <w:r w:rsidRPr="002B586D">
        <w:rPr>
          <w:rFonts w:cstheme="minorHAnsi"/>
          <w:b/>
          <w:sz w:val="22"/>
          <w:szCs w:val="22"/>
        </w:rPr>
        <w:t xml:space="preserve">The future management of the </w:t>
      </w:r>
      <w:r w:rsidR="001156DB" w:rsidRPr="002B586D">
        <w:rPr>
          <w:rFonts w:cstheme="minorHAnsi"/>
          <w:b/>
          <w:sz w:val="22"/>
          <w:szCs w:val="22"/>
        </w:rPr>
        <w:t>DRB</w:t>
      </w:r>
      <w:r w:rsidRPr="002B586D">
        <w:rPr>
          <w:rFonts w:cstheme="minorHAnsi"/>
          <w:b/>
          <w:sz w:val="22"/>
          <w:szCs w:val="22"/>
        </w:rPr>
        <w:t xml:space="preserve"> needs to ensure that the focus of measures is not only on the restoration of pollution </w:t>
      </w:r>
      <w:r w:rsidR="001156DB" w:rsidRPr="002B586D">
        <w:rPr>
          <w:rFonts w:cstheme="minorHAnsi"/>
          <w:b/>
          <w:sz w:val="22"/>
          <w:szCs w:val="22"/>
        </w:rPr>
        <w:t xml:space="preserve">that </w:t>
      </w:r>
      <w:r w:rsidR="00347AC7" w:rsidRPr="002B586D">
        <w:rPr>
          <w:rFonts w:cstheme="minorHAnsi"/>
          <w:b/>
          <w:sz w:val="22"/>
          <w:szCs w:val="22"/>
        </w:rPr>
        <w:t>affects</w:t>
      </w:r>
      <w:r w:rsidRPr="002B586D">
        <w:rPr>
          <w:rFonts w:cstheme="minorHAnsi"/>
          <w:b/>
          <w:sz w:val="22"/>
          <w:szCs w:val="22"/>
        </w:rPr>
        <w:t xml:space="preserve"> river</w:t>
      </w:r>
      <w:r w:rsidR="001156DB" w:rsidRPr="002B586D">
        <w:rPr>
          <w:rFonts w:cstheme="minorHAnsi"/>
          <w:b/>
          <w:sz w:val="22"/>
          <w:szCs w:val="22"/>
        </w:rPr>
        <w:t>s</w:t>
      </w:r>
      <w:r w:rsidRPr="002B586D">
        <w:rPr>
          <w:rFonts w:cstheme="minorHAnsi"/>
          <w:b/>
          <w:sz w:val="22"/>
          <w:szCs w:val="22"/>
        </w:rPr>
        <w:t xml:space="preserve"> but </w:t>
      </w:r>
      <w:r w:rsidR="001156DB" w:rsidRPr="002B586D">
        <w:rPr>
          <w:rFonts w:cstheme="minorHAnsi"/>
          <w:b/>
          <w:sz w:val="22"/>
          <w:szCs w:val="22"/>
        </w:rPr>
        <w:t>also it must</w:t>
      </w:r>
      <w:r w:rsidRPr="002B586D">
        <w:rPr>
          <w:rFonts w:cstheme="minorHAnsi"/>
          <w:b/>
          <w:sz w:val="22"/>
          <w:szCs w:val="22"/>
        </w:rPr>
        <w:t xml:space="preserve"> preserv</w:t>
      </w:r>
      <w:r w:rsidR="001156DB" w:rsidRPr="002B586D">
        <w:rPr>
          <w:rFonts w:cstheme="minorHAnsi"/>
          <w:b/>
          <w:sz w:val="22"/>
          <w:szCs w:val="22"/>
        </w:rPr>
        <w:t>e</w:t>
      </w:r>
      <w:r w:rsidRPr="002B586D">
        <w:rPr>
          <w:rFonts w:cstheme="minorHAnsi"/>
          <w:b/>
          <w:sz w:val="22"/>
          <w:szCs w:val="22"/>
        </w:rPr>
        <w:t xml:space="preserve"> </w:t>
      </w:r>
      <w:r w:rsidR="001156DB" w:rsidRPr="002B586D">
        <w:rPr>
          <w:rFonts w:cstheme="minorHAnsi"/>
          <w:b/>
          <w:sz w:val="22"/>
          <w:szCs w:val="22"/>
        </w:rPr>
        <w:t xml:space="preserve">the </w:t>
      </w:r>
      <w:r w:rsidRPr="002B586D">
        <w:rPr>
          <w:rFonts w:cstheme="minorHAnsi"/>
          <w:b/>
          <w:sz w:val="22"/>
          <w:szCs w:val="22"/>
        </w:rPr>
        <w:t xml:space="preserve">few </w:t>
      </w:r>
      <w:r w:rsidR="001156DB" w:rsidRPr="002B586D">
        <w:rPr>
          <w:rFonts w:cstheme="minorHAnsi"/>
          <w:b/>
          <w:sz w:val="22"/>
          <w:szCs w:val="22"/>
        </w:rPr>
        <w:t xml:space="preserve">important </w:t>
      </w:r>
      <w:r w:rsidRPr="002B586D">
        <w:rPr>
          <w:rFonts w:cstheme="minorHAnsi"/>
          <w:b/>
          <w:sz w:val="22"/>
          <w:szCs w:val="22"/>
        </w:rPr>
        <w:t>areas that are still ecologically intact.</w:t>
      </w:r>
      <w:r w:rsidRPr="002B586D">
        <w:rPr>
          <w:rFonts w:cstheme="minorHAnsi"/>
          <w:sz w:val="22"/>
          <w:szCs w:val="22"/>
        </w:rPr>
        <w:t xml:space="preserve"> Nature protection in the basin is a challenging task as it is </w:t>
      </w:r>
      <w:r w:rsidR="001156DB" w:rsidRPr="002B586D">
        <w:rPr>
          <w:rFonts w:cstheme="minorHAnsi"/>
          <w:sz w:val="22"/>
          <w:szCs w:val="22"/>
        </w:rPr>
        <w:t xml:space="preserve">could </w:t>
      </w:r>
      <w:r w:rsidR="00347AC7" w:rsidRPr="002B586D">
        <w:rPr>
          <w:rFonts w:cstheme="minorHAnsi"/>
          <w:sz w:val="22"/>
          <w:szCs w:val="22"/>
        </w:rPr>
        <w:t>oppose</w:t>
      </w:r>
      <w:r w:rsidRPr="002B586D">
        <w:rPr>
          <w:rFonts w:cstheme="minorHAnsi"/>
          <w:sz w:val="22"/>
          <w:szCs w:val="22"/>
        </w:rPr>
        <w:t xml:space="preserve"> t</w:t>
      </w:r>
      <w:r w:rsidR="001156DB" w:rsidRPr="002B586D">
        <w:rPr>
          <w:rFonts w:cstheme="minorHAnsi"/>
          <w:sz w:val="22"/>
          <w:szCs w:val="22"/>
        </w:rPr>
        <w:t>he</w:t>
      </w:r>
      <w:r w:rsidRPr="002B586D">
        <w:rPr>
          <w:rFonts w:cstheme="minorHAnsi"/>
          <w:sz w:val="22"/>
          <w:szCs w:val="22"/>
        </w:rPr>
        <w:t xml:space="preserve"> planned investments and efficiency of its measures </w:t>
      </w:r>
      <w:r w:rsidR="00347AC7" w:rsidRPr="002B586D">
        <w:rPr>
          <w:rFonts w:cstheme="minorHAnsi"/>
          <w:sz w:val="22"/>
          <w:szCs w:val="22"/>
        </w:rPr>
        <w:t>depends</w:t>
      </w:r>
      <w:r w:rsidRPr="002B586D">
        <w:rPr>
          <w:rFonts w:cstheme="minorHAnsi"/>
          <w:sz w:val="22"/>
          <w:szCs w:val="22"/>
        </w:rPr>
        <w:t xml:space="preserve"> strongly on cross-border dialogues and regional cooperation.</w:t>
      </w:r>
    </w:p>
    <w:p w14:paraId="59DE461C" w14:textId="77777777" w:rsidR="00AB144D" w:rsidRPr="002B586D" w:rsidRDefault="00347AC7" w:rsidP="002B586D">
      <w:pPr>
        <w:pStyle w:val="Telobesedila"/>
        <w:spacing w:before="120" w:after="120"/>
        <w:jc w:val="both"/>
        <w:rPr>
          <w:rFonts w:cstheme="minorHAnsi"/>
          <w:b/>
          <w:sz w:val="22"/>
          <w:szCs w:val="22"/>
        </w:rPr>
      </w:pPr>
      <w:r w:rsidRPr="002B586D">
        <w:rPr>
          <w:rFonts w:cstheme="minorHAnsi"/>
          <w:b/>
          <w:sz w:val="22"/>
          <w:szCs w:val="22"/>
        </w:rPr>
        <w:t>Protected areas</w:t>
      </w:r>
    </w:p>
    <w:p w14:paraId="3F3489BF" w14:textId="77777777" w:rsidR="001156DB" w:rsidRPr="002B586D" w:rsidRDefault="00131F6D" w:rsidP="002B586D">
      <w:pPr>
        <w:pStyle w:val="Telobesedila"/>
        <w:jc w:val="both"/>
        <w:rPr>
          <w:rFonts w:cstheme="minorHAnsi"/>
          <w:sz w:val="22"/>
          <w:szCs w:val="22"/>
        </w:rPr>
      </w:pPr>
      <w:r w:rsidRPr="002B586D">
        <w:rPr>
          <w:rFonts w:cstheme="minorHAnsi"/>
          <w:sz w:val="22"/>
          <w:szCs w:val="22"/>
        </w:rPr>
        <w:t xml:space="preserve">A number of natural parks and protected areas </w:t>
      </w:r>
      <w:r w:rsidR="001156DB" w:rsidRPr="002B586D">
        <w:rPr>
          <w:rFonts w:cstheme="minorHAnsi"/>
          <w:sz w:val="22"/>
          <w:szCs w:val="22"/>
        </w:rPr>
        <w:t>covered</w:t>
      </w:r>
      <w:r w:rsidRPr="002B586D">
        <w:rPr>
          <w:rFonts w:cstheme="minorHAnsi"/>
          <w:sz w:val="22"/>
          <w:szCs w:val="22"/>
        </w:rPr>
        <w:t xml:space="preserve"> the </w:t>
      </w:r>
      <w:r w:rsidR="001156DB" w:rsidRPr="002B586D">
        <w:rPr>
          <w:rFonts w:cstheme="minorHAnsi"/>
          <w:sz w:val="22"/>
          <w:szCs w:val="22"/>
        </w:rPr>
        <w:t>DRB</w:t>
      </w:r>
      <w:r w:rsidRPr="002B586D">
        <w:rPr>
          <w:rFonts w:cstheme="minorHAnsi"/>
          <w:sz w:val="22"/>
          <w:szCs w:val="22"/>
        </w:rPr>
        <w:t xml:space="preserve"> and the landscape is dotted with unique glacial lakes and canyons. </w:t>
      </w:r>
      <w:r w:rsidR="001156DB" w:rsidRPr="002B586D">
        <w:rPr>
          <w:rFonts w:cstheme="minorHAnsi"/>
          <w:sz w:val="22"/>
          <w:szCs w:val="22"/>
        </w:rPr>
        <w:t xml:space="preserve">The DRB even host </w:t>
      </w:r>
      <w:r w:rsidR="00933868" w:rsidRPr="002B586D">
        <w:rPr>
          <w:rFonts w:cstheme="minorHAnsi"/>
          <w:sz w:val="22"/>
          <w:szCs w:val="22"/>
        </w:rPr>
        <w:t xml:space="preserve">the </w:t>
      </w:r>
      <w:r w:rsidRPr="002B586D">
        <w:rPr>
          <w:rFonts w:cstheme="minorHAnsi"/>
          <w:sz w:val="22"/>
          <w:szCs w:val="22"/>
        </w:rPr>
        <w:t>Tara Canyon, a UNESCO World Heritage site</w:t>
      </w:r>
      <w:r w:rsidR="001156DB" w:rsidRPr="002B586D">
        <w:rPr>
          <w:rFonts w:cstheme="minorHAnsi"/>
          <w:sz w:val="22"/>
          <w:szCs w:val="22"/>
        </w:rPr>
        <w:t>.</w:t>
      </w:r>
    </w:p>
    <w:p w14:paraId="5D953B9A" w14:textId="44CFC974" w:rsidR="00131F6D" w:rsidRPr="002B586D" w:rsidRDefault="001156DB" w:rsidP="002B586D">
      <w:pPr>
        <w:pStyle w:val="Telobesedila"/>
        <w:jc w:val="both"/>
        <w:rPr>
          <w:rFonts w:cstheme="minorHAnsi"/>
          <w:sz w:val="22"/>
          <w:szCs w:val="22"/>
        </w:rPr>
      </w:pPr>
      <w:r w:rsidRPr="002B586D">
        <w:rPr>
          <w:rFonts w:cstheme="minorHAnsi"/>
          <w:sz w:val="22"/>
          <w:szCs w:val="22"/>
        </w:rPr>
        <w:t xml:space="preserve">However, only 5.44% of the DRB is protected (under 3% in BiH, 5.5 </w:t>
      </w:r>
      <w:r w:rsidR="00933868" w:rsidRPr="002B586D">
        <w:rPr>
          <w:rFonts w:cstheme="minorHAnsi"/>
          <w:sz w:val="22"/>
          <w:szCs w:val="22"/>
        </w:rPr>
        <w:t xml:space="preserve">% </w:t>
      </w:r>
      <w:r w:rsidRPr="002B586D">
        <w:rPr>
          <w:rFonts w:cstheme="minorHAnsi"/>
          <w:sz w:val="22"/>
          <w:szCs w:val="22"/>
        </w:rPr>
        <w:t xml:space="preserve">in Serbia and 7.9 </w:t>
      </w:r>
      <w:r w:rsidR="00933868" w:rsidRPr="002B586D">
        <w:rPr>
          <w:rFonts w:cstheme="minorHAnsi"/>
          <w:sz w:val="22"/>
          <w:szCs w:val="22"/>
        </w:rPr>
        <w:t xml:space="preserve">% </w:t>
      </w:r>
      <w:r w:rsidRPr="002B586D">
        <w:rPr>
          <w:rFonts w:cstheme="minorHAnsi"/>
          <w:sz w:val="22"/>
          <w:szCs w:val="22"/>
        </w:rPr>
        <w:t>in MNE), that is far under the Europen average. The DRB</w:t>
      </w:r>
      <w:r w:rsidR="00131F6D" w:rsidRPr="002B586D">
        <w:rPr>
          <w:rFonts w:cstheme="minorHAnsi"/>
          <w:sz w:val="22"/>
          <w:szCs w:val="22"/>
        </w:rPr>
        <w:t xml:space="preserve"> is </w:t>
      </w:r>
      <w:r w:rsidRPr="002B586D">
        <w:rPr>
          <w:rFonts w:cstheme="minorHAnsi"/>
          <w:sz w:val="22"/>
          <w:szCs w:val="22"/>
        </w:rPr>
        <w:t xml:space="preserve">then </w:t>
      </w:r>
      <w:r w:rsidR="00131F6D" w:rsidRPr="002B586D">
        <w:rPr>
          <w:rFonts w:cstheme="minorHAnsi"/>
          <w:sz w:val="22"/>
          <w:szCs w:val="22"/>
        </w:rPr>
        <w:t xml:space="preserve">not sufficiently protected </w:t>
      </w:r>
      <w:r w:rsidR="00347AC7" w:rsidRPr="002B586D">
        <w:rPr>
          <w:rFonts w:cstheme="minorHAnsi"/>
          <w:sz w:val="22"/>
          <w:szCs w:val="22"/>
        </w:rPr>
        <w:t>regarding the fact that</w:t>
      </w:r>
      <w:r w:rsidR="00131F6D" w:rsidRPr="002B586D">
        <w:rPr>
          <w:rFonts w:cstheme="minorHAnsi"/>
          <w:sz w:val="22"/>
          <w:szCs w:val="22"/>
        </w:rPr>
        <w:t xml:space="preserve"> it holds above average </w:t>
      </w:r>
      <w:r w:rsidRPr="002B586D">
        <w:rPr>
          <w:rFonts w:cstheme="minorHAnsi"/>
          <w:sz w:val="22"/>
          <w:szCs w:val="22"/>
        </w:rPr>
        <w:t xml:space="preserve">precious </w:t>
      </w:r>
      <w:r w:rsidR="00131F6D" w:rsidRPr="002B586D">
        <w:rPr>
          <w:rFonts w:cstheme="minorHAnsi"/>
          <w:sz w:val="22"/>
          <w:szCs w:val="22"/>
        </w:rPr>
        <w:t>biodiversity and div</w:t>
      </w:r>
      <w:r w:rsidRPr="002B586D">
        <w:rPr>
          <w:rFonts w:cstheme="minorHAnsi"/>
          <w:sz w:val="22"/>
          <w:szCs w:val="22"/>
        </w:rPr>
        <w:t>ersity of habitats. There are many of the planed</w:t>
      </w:r>
      <w:r w:rsidR="00131F6D" w:rsidRPr="002B586D">
        <w:rPr>
          <w:rFonts w:cstheme="minorHAnsi"/>
          <w:sz w:val="22"/>
          <w:szCs w:val="22"/>
        </w:rPr>
        <w:t xml:space="preserve"> protected areas</w:t>
      </w:r>
      <w:r w:rsidR="00933868" w:rsidRPr="002B586D">
        <w:rPr>
          <w:rFonts w:cstheme="minorHAnsi"/>
          <w:sz w:val="22"/>
          <w:szCs w:val="22"/>
        </w:rPr>
        <w:t xml:space="preserve"> (Pas)</w:t>
      </w:r>
      <w:r w:rsidR="00131F6D" w:rsidRPr="002B586D">
        <w:rPr>
          <w:rFonts w:cstheme="minorHAnsi"/>
          <w:sz w:val="22"/>
          <w:szCs w:val="22"/>
        </w:rPr>
        <w:t xml:space="preserve">, that could bring </w:t>
      </w:r>
      <w:r w:rsidRPr="002B586D">
        <w:rPr>
          <w:rFonts w:cstheme="minorHAnsi"/>
          <w:sz w:val="22"/>
          <w:szCs w:val="22"/>
        </w:rPr>
        <w:t>a</w:t>
      </w:r>
      <w:r w:rsidR="00131F6D" w:rsidRPr="002B586D">
        <w:rPr>
          <w:rFonts w:cstheme="minorHAnsi"/>
          <w:sz w:val="22"/>
          <w:szCs w:val="22"/>
        </w:rPr>
        <w:t xml:space="preserve"> better </w:t>
      </w:r>
      <w:r w:rsidRPr="002B586D">
        <w:rPr>
          <w:rFonts w:cstheme="minorHAnsi"/>
          <w:sz w:val="22"/>
          <w:szCs w:val="22"/>
        </w:rPr>
        <w:t xml:space="preserve">protection </w:t>
      </w:r>
      <w:r w:rsidR="00131F6D" w:rsidRPr="002B586D">
        <w:rPr>
          <w:rFonts w:cstheme="minorHAnsi"/>
          <w:sz w:val="22"/>
          <w:szCs w:val="22"/>
        </w:rPr>
        <w:t xml:space="preserve">regarding terrestrial habitats but the benefit for the preservation of aquatic biodiversity is rarely considered in the future plans for protection. The existing and planned Pas </w:t>
      </w:r>
      <w:r w:rsidRPr="002B586D">
        <w:rPr>
          <w:rFonts w:cstheme="minorHAnsi"/>
          <w:sz w:val="22"/>
          <w:szCs w:val="22"/>
        </w:rPr>
        <w:t xml:space="preserve">are summarized in </w:t>
      </w:r>
      <w:r w:rsidR="0092412B" w:rsidRPr="002B586D">
        <w:rPr>
          <w:rFonts w:cstheme="minorHAnsi"/>
          <w:sz w:val="22"/>
          <w:szCs w:val="22"/>
        </w:rPr>
        <w:fldChar w:fldCharType="begin"/>
      </w:r>
      <w:r w:rsidR="00C750B3" w:rsidRPr="002B586D">
        <w:rPr>
          <w:rFonts w:cstheme="minorHAnsi"/>
          <w:sz w:val="22"/>
          <w:szCs w:val="22"/>
        </w:rPr>
        <w:instrText xml:space="preserve"> REF _Ref411939449 \h </w:instrText>
      </w:r>
      <w:r w:rsidR="00C11599" w:rsidRPr="002B586D">
        <w:rPr>
          <w:rFonts w:cstheme="minorHAnsi"/>
          <w:sz w:val="22"/>
          <w:szCs w:val="22"/>
        </w:rPr>
        <w:instrText xml:space="preserve"> \* MERGEFORMAT </w:instrText>
      </w:r>
      <w:r w:rsidR="0092412B" w:rsidRPr="002B586D">
        <w:rPr>
          <w:rFonts w:cstheme="minorHAnsi"/>
          <w:sz w:val="22"/>
          <w:szCs w:val="22"/>
        </w:rPr>
      </w:r>
      <w:r w:rsidR="0092412B" w:rsidRPr="002B586D">
        <w:rPr>
          <w:rFonts w:cstheme="minorHAnsi"/>
          <w:sz w:val="22"/>
          <w:szCs w:val="22"/>
        </w:rPr>
        <w:fldChar w:fldCharType="separate"/>
      </w:r>
      <w:r w:rsidR="00C750B3" w:rsidRPr="002B586D">
        <w:rPr>
          <w:rFonts w:cstheme="minorHAnsi"/>
          <w:sz w:val="22"/>
          <w:szCs w:val="22"/>
        </w:rPr>
        <w:t>Table 1</w:t>
      </w:r>
      <w:r w:rsidR="0092412B" w:rsidRPr="002B586D">
        <w:rPr>
          <w:rFonts w:cstheme="minorHAnsi"/>
          <w:sz w:val="22"/>
          <w:szCs w:val="22"/>
        </w:rPr>
        <w:fldChar w:fldCharType="end"/>
      </w:r>
      <w:r w:rsidRPr="002B586D">
        <w:rPr>
          <w:rFonts w:cstheme="minorHAnsi"/>
          <w:sz w:val="22"/>
          <w:szCs w:val="22"/>
        </w:rPr>
        <w:t xml:space="preserve"> and they are located in</w:t>
      </w:r>
      <w:r w:rsidR="00131F6D" w:rsidRPr="002B586D">
        <w:rPr>
          <w:rFonts w:cstheme="minorHAnsi"/>
          <w:sz w:val="22"/>
          <w:szCs w:val="22"/>
        </w:rPr>
        <w:t xml:space="preserve"> the </w:t>
      </w:r>
      <w:r w:rsidR="0092412B" w:rsidRPr="002B586D">
        <w:rPr>
          <w:rFonts w:cstheme="minorHAnsi"/>
          <w:sz w:val="22"/>
          <w:szCs w:val="22"/>
        </w:rPr>
        <w:fldChar w:fldCharType="begin"/>
      </w:r>
      <w:r w:rsidR="00C750B3" w:rsidRPr="002B586D">
        <w:rPr>
          <w:rFonts w:cstheme="minorHAnsi"/>
          <w:sz w:val="22"/>
          <w:szCs w:val="22"/>
        </w:rPr>
        <w:instrText xml:space="preserve"> REF _Ref485801975 \h </w:instrText>
      </w:r>
      <w:r w:rsidR="00C11599" w:rsidRPr="002B586D">
        <w:rPr>
          <w:rFonts w:cstheme="minorHAnsi"/>
          <w:sz w:val="22"/>
          <w:szCs w:val="22"/>
        </w:rPr>
        <w:instrText xml:space="preserve"> \* MERGEFORMAT </w:instrText>
      </w:r>
      <w:r w:rsidR="0092412B" w:rsidRPr="002B586D">
        <w:rPr>
          <w:rFonts w:cstheme="minorHAnsi"/>
          <w:sz w:val="22"/>
          <w:szCs w:val="22"/>
        </w:rPr>
      </w:r>
      <w:r w:rsidR="0092412B" w:rsidRPr="002B586D">
        <w:rPr>
          <w:rFonts w:cstheme="minorHAnsi"/>
          <w:sz w:val="22"/>
          <w:szCs w:val="22"/>
        </w:rPr>
        <w:fldChar w:fldCharType="separate"/>
      </w:r>
      <w:r w:rsidR="00C750B3" w:rsidRPr="002B586D">
        <w:rPr>
          <w:rFonts w:cstheme="minorHAnsi"/>
          <w:sz w:val="22"/>
          <w:szCs w:val="22"/>
        </w:rPr>
        <w:t>Figure 4</w:t>
      </w:r>
      <w:r w:rsidR="0092412B" w:rsidRPr="002B586D">
        <w:rPr>
          <w:rFonts w:cstheme="minorHAnsi"/>
          <w:sz w:val="22"/>
          <w:szCs w:val="22"/>
        </w:rPr>
        <w:fldChar w:fldCharType="end"/>
      </w:r>
      <w:r w:rsidR="00131F6D" w:rsidRPr="002B586D">
        <w:rPr>
          <w:rFonts w:cstheme="minorHAnsi"/>
          <w:sz w:val="22"/>
          <w:szCs w:val="22"/>
        </w:rPr>
        <w:t xml:space="preserve">. </w:t>
      </w:r>
    </w:p>
    <w:p w14:paraId="67F26415" w14:textId="4BD53241" w:rsidR="00CA689B" w:rsidRPr="002B586D" w:rsidRDefault="00CA689B" w:rsidP="002B586D">
      <w:pPr>
        <w:pStyle w:val="Telobesedila"/>
        <w:jc w:val="both"/>
        <w:rPr>
          <w:rFonts w:cstheme="minorHAnsi"/>
          <w:sz w:val="22"/>
          <w:szCs w:val="22"/>
        </w:rPr>
      </w:pPr>
    </w:p>
    <w:p w14:paraId="4CF5D250" w14:textId="26FAB48B" w:rsidR="00CA689B" w:rsidRPr="002B586D" w:rsidRDefault="00CA689B" w:rsidP="002B586D">
      <w:pPr>
        <w:pStyle w:val="Telobesedila"/>
        <w:jc w:val="center"/>
        <w:rPr>
          <w:rFonts w:cstheme="minorHAnsi"/>
          <w:sz w:val="22"/>
          <w:szCs w:val="22"/>
        </w:rPr>
      </w:pPr>
      <w:r w:rsidRPr="002B586D">
        <w:rPr>
          <w:rFonts w:cstheme="minorHAnsi"/>
          <w:noProof/>
          <w:sz w:val="22"/>
          <w:szCs w:val="22"/>
          <w:lang w:val="sl-SI" w:eastAsia="sl-SI"/>
        </w:rPr>
        <w:lastRenderedPageBreak/>
        <w:drawing>
          <wp:inline distT="0" distB="0" distL="0" distR="0" wp14:anchorId="1C4209A2" wp14:editId="42A74B25">
            <wp:extent cx="4828540" cy="6834505"/>
            <wp:effectExtent l="0" t="0" r="0" b="444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540" cy="6834505"/>
                    </a:xfrm>
                    <a:prstGeom prst="rect">
                      <a:avLst/>
                    </a:prstGeom>
                    <a:noFill/>
                  </pic:spPr>
                </pic:pic>
              </a:graphicData>
            </a:graphic>
          </wp:inline>
        </w:drawing>
      </w:r>
    </w:p>
    <w:p w14:paraId="5113CBA3" w14:textId="77777777" w:rsidR="00C750B3" w:rsidRPr="002B586D" w:rsidRDefault="00C750B3" w:rsidP="002B586D">
      <w:pPr>
        <w:pStyle w:val="Napis"/>
        <w:jc w:val="center"/>
        <w:rPr>
          <w:rFonts w:cstheme="minorHAnsi"/>
          <w:sz w:val="22"/>
          <w:szCs w:val="22"/>
        </w:rPr>
      </w:pPr>
      <w:bookmarkStart w:id="25" w:name="_Ref485801975"/>
      <w:bookmarkStart w:id="26" w:name="_Toc485806944"/>
      <w:r w:rsidRPr="002B586D">
        <w:rPr>
          <w:rFonts w:cstheme="minorHAnsi"/>
          <w:b/>
          <w:sz w:val="22"/>
          <w:szCs w:val="22"/>
        </w:rPr>
        <w:t xml:space="preserve">Figure </w:t>
      </w:r>
      <w:r w:rsidR="0092412B" w:rsidRPr="002B586D">
        <w:rPr>
          <w:rFonts w:cstheme="minorHAnsi"/>
          <w:b/>
          <w:sz w:val="22"/>
          <w:szCs w:val="22"/>
        </w:rPr>
        <w:fldChar w:fldCharType="begin"/>
      </w:r>
      <w:r w:rsidRPr="002B586D">
        <w:rPr>
          <w:rFonts w:cstheme="minorHAnsi"/>
          <w:b/>
          <w:sz w:val="22"/>
          <w:szCs w:val="22"/>
        </w:rPr>
        <w:instrText xml:space="preserve"> SEQ Figure \* ARABIC </w:instrText>
      </w:r>
      <w:r w:rsidR="0092412B" w:rsidRPr="002B586D">
        <w:rPr>
          <w:rFonts w:cstheme="minorHAnsi"/>
          <w:b/>
          <w:sz w:val="22"/>
          <w:szCs w:val="22"/>
        </w:rPr>
        <w:fldChar w:fldCharType="separate"/>
      </w:r>
      <w:r w:rsidR="00633BAC" w:rsidRPr="002B586D">
        <w:rPr>
          <w:rFonts w:cstheme="minorHAnsi"/>
          <w:b/>
          <w:sz w:val="22"/>
          <w:szCs w:val="22"/>
        </w:rPr>
        <w:t>4</w:t>
      </w:r>
      <w:r w:rsidR="0092412B" w:rsidRPr="002B586D">
        <w:rPr>
          <w:rFonts w:cstheme="minorHAnsi"/>
          <w:b/>
          <w:sz w:val="22"/>
          <w:szCs w:val="22"/>
        </w:rPr>
        <w:fldChar w:fldCharType="end"/>
      </w:r>
      <w:bookmarkEnd w:id="25"/>
      <w:r w:rsidRPr="002B586D">
        <w:rPr>
          <w:rFonts w:cstheme="minorHAnsi"/>
          <w:sz w:val="22"/>
          <w:szCs w:val="22"/>
        </w:rPr>
        <w:t>: Existing and planned protected areas in the DRB in regards to proposed development scenarios</w:t>
      </w:r>
      <w:bookmarkEnd w:id="26"/>
    </w:p>
    <w:p w14:paraId="7F780035" w14:textId="77777777" w:rsidR="00131F6D" w:rsidRPr="002B586D" w:rsidRDefault="00131F6D" w:rsidP="002B586D">
      <w:pPr>
        <w:pStyle w:val="Telobesedila"/>
        <w:jc w:val="both"/>
        <w:rPr>
          <w:rFonts w:cstheme="minorHAnsi"/>
          <w:sz w:val="22"/>
          <w:szCs w:val="22"/>
        </w:rPr>
      </w:pPr>
    </w:p>
    <w:p w14:paraId="39ACE2D9" w14:textId="77777777" w:rsidR="00131F6D" w:rsidRPr="002B586D" w:rsidRDefault="00131F6D" w:rsidP="002B586D">
      <w:pPr>
        <w:jc w:val="both"/>
        <w:rPr>
          <w:rFonts w:cstheme="minorHAnsi"/>
          <w:szCs w:val="22"/>
        </w:rPr>
      </w:pPr>
    </w:p>
    <w:p w14:paraId="38876065" w14:textId="77777777" w:rsidR="00C750B3" w:rsidRPr="002B586D" w:rsidRDefault="00C750B3" w:rsidP="002B586D">
      <w:pPr>
        <w:jc w:val="both"/>
        <w:rPr>
          <w:rFonts w:cstheme="minorHAnsi"/>
          <w:szCs w:val="22"/>
        </w:rPr>
        <w:sectPr w:rsidR="00C750B3" w:rsidRPr="002B586D">
          <w:headerReference w:type="even" r:id="rId21"/>
          <w:headerReference w:type="default" r:id="rId22"/>
          <w:footerReference w:type="even" r:id="rId23"/>
          <w:footerReference w:type="default" r:id="rId24"/>
          <w:headerReference w:type="first" r:id="rId25"/>
          <w:footerReference w:type="first" r:id="rId26"/>
          <w:pgSz w:w="11906" w:h="16838"/>
          <w:pgMar w:top="1440" w:right="850" w:bottom="1440" w:left="1440" w:header="720" w:footer="346" w:gutter="0"/>
          <w:pgNumType w:start="1"/>
          <w:cols w:space="720"/>
          <w:docGrid w:linePitch="360"/>
        </w:sectPr>
      </w:pPr>
    </w:p>
    <w:p w14:paraId="3C89DA0F" w14:textId="77777777" w:rsidR="00131F6D" w:rsidRPr="002B586D" w:rsidRDefault="00C750B3" w:rsidP="002B586D">
      <w:pPr>
        <w:pStyle w:val="Napis"/>
        <w:jc w:val="center"/>
        <w:rPr>
          <w:rFonts w:cstheme="minorHAnsi"/>
          <w:b/>
          <w:bCs w:val="0"/>
          <w:color w:val="FFFFFF"/>
          <w:sz w:val="22"/>
          <w:szCs w:val="22"/>
          <w:lang w:eastAsia="en-US"/>
        </w:rPr>
      </w:pPr>
      <w:bookmarkStart w:id="27" w:name="_Ref411939449"/>
      <w:bookmarkStart w:id="28" w:name="_Toc412743384"/>
      <w:bookmarkStart w:id="29" w:name="_Toc485806946"/>
      <w:r w:rsidRPr="002B586D">
        <w:rPr>
          <w:rFonts w:cstheme="minorHAnsi"/>
          <w:b/>
          <w:sz w:val="22"/>
          <w:szCs w:val="22"/>
        </w:rPr>
        <w:lastRenderedPageBreak/>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1</w:t>
      </w:r>
      <w:r w:rsidR="0092412B" w:rsidRPr="002B586D">
        <w:rPr>
          <w:rFonts w:cstheme="minorHAnsi"/>
          <w:b/>
          <w:sz w:val="22"/>
          <w:szCs w:val="22"/>
        </w:rPr>
        <w:fldChar w:fldCharType="end"/>
      </w:r>
      <w:bookmarkEnd w:id="27"/>
      <w:r w:rsidR="00131F6D" w:rsidRPr="002B586D">
        <w:rPr>
          <w:rFonts w:cstheme="minorHAnsi"/>
          <w:b/>
          <w:sz w:val="22"/>
          <w:szCs w:val="22"/>
        </w:rPr>
        <w:t>:</w:t>
      </w:r>
      <w:r w:rsidR="00131F6D" w:rsidRPr="002B586D">
        <w:rPr>
          <w:rFonts w:cstheme="minorHAnsi"/>
          <w:sz w:val="22"/>
          <w:szCs w:val="22"/>
        </w:rPr>
        <w:t xml:space="preserve"> Protected Areas of BiH, Montenegro and Serbia in the DRB</w:t>
      </w:r>
      <w:bookmarkEnd w:id="28"/>
      <w:bookmarkEnd w:id="29"/>
    </w:p>
    <w:tbl>
      <w:tblPr>
        <w:tblW w:w="0" w:type="auto"/>
        <w:jc w:val="center"/>
        <w:tblLayout w:type="fixed"/>
        <w:tblLook w:val="0000" w:firstRow="0" w:lastRow="0" w:firstColumn="0" w:lastColumn="0" w:noHBand="0" w:noVBand="0"/>
      </w:tblPr>
      <w:tblGrid>
        <w:gridCol w:w="4716"/>
        <w:gridCol w:w="1417"/>
        <w:gridCol w:w="3262"/>
      </w:tblGrid>
      <w:tr w:rsidR="00131F6D" w:rsidRPr="002B586D" w14:paraId="3EE04E8D" w14:textId="77777777" w:rsidTr="002B586D">
        <w:trPr>
          <w:tblHeader/>
          <w:jc w:val="center"/>
        </w:trPr>
        <w:tc>
          <w:tcPr>
            <w:tcW w:w="4716" w:type="dxa"/>
            <w:tcBorders>
              <w:top w:val="single" w:sz="8" w:space="0" w:color="000000"/>
              <w:left w:val="single" w:sz="8" w:space="0" w:color="000000"/>
              <w:bottom w:val="single" w:sz="4" w:space="0" w:color="000000"/>
              <w:right w:val="single" w:sz="4" w:space="0" w:color="000000"/>
            </w:tcBorders>
            <w:shd w:val="clear" w:color="auto" w:fill="E36C0A"/>
            <w:vAlign w:val="center"/>
          </w:tcPr>
          <w:p w14:paraId="0F7F4359" w14:textId="77777777" w:rsidR="00131F6D" w:rsidRPr="002B586D" w:rsidRDefault="00131F6D" w:rsidP="002B586D">
            <w:pPr>
              <w:spacing w:line="240" w:lineRule="auto"/>
              <w:jc w:val="both"/>
              <w:rPr>
                <w:rFonts w:cstheme="minorHAnsi"/>
                <w:b/>
                <w:bCs/>
                <w:color w:val="FFFFFF"/>
                <w:szCs w:val="22"/>
                <w:lang w:eastAsia="en-US"/>
              </w:rPr>
            </w:pPr>
            <w:r w:rsidRPr="002B586D">
              <w:rPr>
                <w:rFonts w:cstheme="minorHAnsi"/>
                <w:b/>
                <w:bCs/>
                <w:color w:val="FFFFFF"/>
                <w:szCs w:val="22"/>
                <w:lang w:eastAsia="en-US"/>
              </w:rPr>
              <w:t>Name and type of  Protected Area</w:t>
            </w:r>
          </w:p>
        </w:tc>
        <w:tc>
          <w:tcPr>
            <w:tcW w:w="1417" w:type="dxa"/>
            <w:tcBorders>
              <w:top w:val="single" w:sz="8" w:space="0" w:color="000000"/>
              <w:bottom w:val="single" w:sz="4" w:space="0" w:color="000000"/>
              <w:right w:val="single" w:sz="4" w:space="0" w:color="000000"/>
            </w:tcBorders>
            <w:shd w:val="clear" w:color="auto" w:fill="E36C0A"/>
            <w:vAlign w:val="center"/>
          </w:tcPr>
          <w:p w14:paraId="20477544" w14:textId="77777777" w:rsidR="00131F6D" w:rsidRPr="002B586D" w:rsidRDefault="00131F6D" w:rsidP="002B586D">
            <w:pPr>
              <w:spacing w:line="240" w:lineRule="auto"/>
              <w:jc w:val="both"/>
              <w:rPr>
                <w:rFonts w:cstheme="minorHAnsi"/>
                <w:b/>
                <w:bCs/>
                <w:color w:val="FFFFFF"/>
                <w:szCs w:val="22"/>
                <w:lang w:eastAsia="en-US"/>
              </w:rPr>
            </w:pPr>
            <w:r w:rsidRPr="002B586D">
              <w:rPr>
                <w:rFonts w:cstheme="minorHAnsi"/>
                <w:b/>
                <w:bCs/>
                <w:color w:val="FFFFFF"/>
                <w:szCs w:val="22"/>
                <w:lang w:eastAsia="en-US"/>
              </w:rPr>
              <w:t>Size (km</w:t>
            </w:r>
            <w:r w:rsidRPr="002B586D">
              <w:rPr>
                <w:rFonts w:cstheme="minorHAnsi"/>
                <w:b/>
                <w:bCs/>
                <w:color w:val="FFFFFF"/>
                <w:szCs w:val="22"/>
                <w:vertAlign w:val="superscript"/>
                <w:lang w:eastAsia="en-US"/>
              </w:rPr>
              <w:t>2</w:t>
            </w:r>
            <w:r w:rsidRPr="002B586D">
              <w:rPr>
                <w:rFonts w:cstheme="minorHAnsi"/>
                <w:b/>
                <w:bCs/>
                <w:color w:val="FFFFFF"/>
                <w:szCs w:val="22"/>
                <w:lang w:eastAsia="en-US"/>
              </w:rPr>
              <w:t>)</w:t>
            </w:r>
          </w:p>
        </w:tc>
        <w:tc>
          <w:tcPr>
            <w:tcW w:w="3262" w:type="dxa"/>
            <w:tcBorders>
              <w:top w:val="single" w:sz="8" w:space="0" w:color="000000"/>
              <w:bottom w:val="single" w:sz="4" w:space="0" w:color="000000"/>
              <w:right w:val="single" w:sz="4" w:space="0" w:color="000000"/>
            </w:tcBorders>
            <w:shd w:val="clear" w:color="auto" w:fill="E36C0A"/>
            <w:vAlign w:val="center"/>
          </w:tcPr>
          <w:p w14:paraId="706A7390" w14:textId="77777777" w:rsidR="00131F6D" w:rsidRPr="002B586D" w:rsidRDefault="00131F6D" w:rsidP="002B586D">
            <w:pPr>
              <w:spacing w:line="240" w:lineRule="auto"/>
              <w:jc w:val="both"/>
              <w:rPr>
                <w:rFonts w:cstheme="minorHAnsi"/>
                <w:szCs w:val="22"/>
              </w:rPr>
            </w:pPr>
            <w:r w:rsidRPr="002B586D">
              <w:rPr>
                <w:rFonts w:cstheme="minorHAnsi"/>
                <w:b/>
                <w:bCs/>
                <w:color w:val="FFFFFF"/>
                <w:szCs w:val="22"/>
                <w:lang w:eastAsia="en-US"/>
              </w:rPr>
              <w:t>Date Formed</w:t>
            </w:r>
          </w:p>
        </w:tc>
      </w:tr>
      <w:tr w:rsidR="00131F6D" w:rsidRPr="002B586D" w14:paraId="58B83708"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92D050"/>
            <w:vAlign w:val="center"/>
          </w:tcPr>
          <w:p w14:paraId="3E325F2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bCs/>
                <w:color w:val="000000"/>
                <w:szCs w:val="22"/>
                <w:lang w:eastAsia="en-US"/>
              </w:rPr>
              <w:t>BiH: Federation</w:t>
            </w:r>
          </w:p>
        </w:tc>
        <w:tc>
          <w:tcPr>
            <w:tcW w:w="1417" w:type="dxa"/>
            <w:tcBorders>
              <w:top w:val="single" w:sz="4" w:space="0" w:color="000000"/>
              <w:bottom w:val="single" w:sz="4" w:space="0" w:color="000000"/>
              <w:right w:val="single" w:sz="4" w:space="0" w:color="000000"/>
            </w:tcBorders>
            <w:shd w:val="clear" w:color="auto" w:fill="92D050"/>
            <w:vAlign w:val="center"/>
          </w:tcPr>
          <w:p w14:paraId="2D790C2C"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92D050"/>
            <w:vAlign w:val="center"/>
          </w:tcPr>
          <w:p w14:paraId="17D4C5E2"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r w:rsidR="00131F6D" w:rsidRPr="002B586D" w14:paraId="3297C143"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2E241622"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Cs/>
                <w:color w:val="000000"/>
                <w:szCs w:val="22"/>
                <w:lang w:eastAsia="en-US"/>
              </w:rPr>
              <w:t>Plans for several small sites exist</w:t>
            </w:r>
          </w:p>
        </w:tc>
        <w:tc>
          <w:tcPr>
            <w:tcW w:w="1417" w:type="dxa"/>
            <w:tcBorders>
              <w:top w:val="single" w:sz="4" w:space="0" w:color="000000"/>
              <w:bottom w:val="single" w:sz="4" w:space="0" w:color="000000"/>
              <w:right w:val="single" w:sz="4" w:space="0" w:color="000000"/>
            </w:tcBorders>
            <w:shd w:val="clear" w:color="auto" w:fill="FFFFFF"/>
            <w:vAlign w:val="center"/>
          </w:tcPr>
          <w:p w14:paraId="3971E33B"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FFFFFF"/>
            <w:vAlign w:val="center"/>
          </w:tcPr>
          <w:p w14:paraId="61270FD8"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r w:rsidR="00131F6D" w:rsidRPr="002B586D" w14:paraId="038A8951"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92D050"/>
            <w:vAlign w:val="center"/>
          </w:tcPr>
          <w:p w14:paraId="02DE017C"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bCs/>
                <w:color w:val="000000"/>
                <w:szCs w:val="22"/>
                <w:lang w:eastAsia="en-US"/>
              </w:rPr>
              <w:t>BiH: Republika Srpska</w:t>
            </w:r>
          </w:p>
        </w:tc>
        <w:tc>
          <w:tcPr>
            <w:tcW w:w="1417" w:type="dxa"/>
            <w:tcBorders>
              <w:top w:val="single" w:sz="4" w:space="0" w:color="000000"/>
              <w:bottom w:val="single" w:sz="4" w:space="0" w:color="000000"/>
              <w:right w:val="single" w:sz="4" w:space="0" w:color="000000"/>
            </w:tcBorders>
            <w:shd w:val="clear" w:color="auto" w:fill="92D050"/>
            <w:vAlign w:val="center"/>
          </w:tcPr>
          <w:p w14:paraId="19EB92DE"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92D050"/>
            <w:vAlign w:val="center"/>
          </w:tcPr>
          <w:p w14:paraId="7D6E178D"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r w:rsidR="00131F6D" w:rsidRPr="002B586D" w14:paraId="2FF68219"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4C29D1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Sutjeska:</w:t>
            </w:r>
            <w:r w:rsidRPr="002B586D">
              <w:rPr>
                <w:rFonts w:cstheme="minorHAnsi"/>
                <w:color w:val="000000"/>
                <w:szCs w:val="22"/>
                <w:lang w:eastAsia="en-US"/>
              </w:rPr>
              <w:t xml:space="preserve"> NP, IUCN: II</w:t>
            </w:r>
          </w:p>
        </w:tc>
        <w:tc>
          <w:tcPr>
            <w:tcW w:w="1417" w:type="dxa"/>
            <w:tcBorders>
              <w:top w:val="single" w:sz="4" w:space="0" w:color="000000"/>
              <w:bottom w:val="single" w:sz="4" w:space="0" w:color="000000"/>
              <w:right w:val="single" w:sz="4" w:space="0" w:color="000000"/>
            </w:tcBorders>
            <w:shd w:val="clear" w:color="auto" w:fill="FFFFFF"/>
            <w:vAlign w:val="center"/>
          </w:tcPr>
          <w:p w14:paraId="6911BC85"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160.52</w:t>
            </w:r>
          </w:p>
        </w:tc>
        <w:tc>
          <w:tcPr>
            <w:tcW w:w="3262" w:type="dxa"/>
            <w:tcBorders>
              <w:top w:val="single" w:sz="4" w:space="0" w:color="000000"/>
              <w:bottom w:val="single" w:sz="4" w:space="0" w:color="000000"/>
              <w:right w:val="single" w:sz="4" w:space="0" w:color="000000"/>
            </w:tcBorders>
            <w:shd w:val="clear" w:color="auto" w:fill="FFFFFF"/>
            <w:vAlign w:val="center"/>
          </w:tcPr>
          <w:p w14:paraId="687A1EA5"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xml:space="preserve">1962 (2012) Planned  extension </w:t>
            </w:r>
          </w:p>
        </w:tc>
      </w:tr>
      <w:tr w:rsidR="00131F6D" w:rsidRPr="002B586D" w14:paraId="384095C7"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EE9D0FA" w14:textId="77777777" w:rsidR="00131F6D" w:rsidRPr="002B586D" w:rsidRDefault="00131F6D" w:rsidP="002B586D">
            <w:pPr>
              <w:spacing w:line="240" w:lineRule="auto"/>
              <w:jc w:val="both"/>
              <w:rPr>
                <w:rFonts w:cstheme="minorHAnsi"/>
                <w:szCs w:val="22"/>
              </w:rPr>
            </w:pPr>
            <w:r w:rsidRPr="002B586D">
              <w:rPr>
                <w:rFonts w:cstheme="minorHAnsi"/>
                <w:b/>
                <w:color w:val="000000"/>
                <w:szCs w:val="22"/>
                <w:lang w:eastAsia="en-US"/>
              </w:rPr>
              <w:t xml:space="preserve">Gromiželj: </w:t>
            </w:r>
            <w:r w:rsidRPr="002B586D">
              <w:rPr>
                <w:rFonts w:cstheme="minorHAnsi"/>
                <w:color w:val="000000"/>
                <w:szCs w:val="22"/>
                <w:lang w:eastAsia="en-US"/>
              </w:rPr>
              <w:t>SNR, IUCN: Ib Bijeljina municipality</w:t>
            </w:r>
          </w:p>
          <w:p w14:paraId="0B02BCC6" w14:textId="77777777" w:rsidR="00131F6D" w:rsidRPr="002B586D" w:rsidRDefault="00131F6D" w:rsidP="002B586D">
            <w:pPr>
              <w:spacing w:line="240" w:lineRule="auto"/>
              <w:jc w:val="both"/>
              <w:rPr>
                <w:rFonts w:cstheme="minorHAnsi"/>
                <w:szCs w:val="22"/>
              </w:rPr>
            </w:pPr>
          </w:p>
        </w:tc>
        <w:tc>
          <w:tcPr>
            <w:tcW w:w="1417" w:type="dxa"/>
            <w:tcBorders>
              <w:top w:val="single" w:sz="4" w:space="0" w:color="000000"/>
              <w:bottom w:val="single" w:sz="4" w:space="0" w:color="000000"/>
              <w:right w:val="single" w:sz="4" w:space="0" w:color="000000"/>
            </w:tcBorders>
            <w:shd w:val="clear" w:color="auto" w:fill="FFFFFF"/>
            <w:vAlign w:val="center"/>
          </w:tcPr>
          <w:p w14:paraId="0310A304"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8.33</w:t>
            </w:r>
          </w:p>
        </w:tc>
        <w:tc>
          <w:tcPr>
            <w:tcW w:w="3262" w:type="dxa"/>
            <w:tcBorders>
              <w:top w:val="single" w:sz="4" w:space="0" w:color="000000"/>
              <w:bottom w:val="single" w:sz="4" w:space="0" w:color="000000"/>
              <w:right w:val="single" w:sz="4" w:space="0" w:color="000000"/>
            </w:tcBorders>
            <w:shd w:val="clear" w:color="auto" w:fill="FFFFFF"/>
            <w:vAlign w:val="center"/>
          </w:tcPr>
          <w:p w14:paraId="304A94F0"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2011</w:t>
            </w:r>
          </w:p>
        </w:tc>
      </w:tr>
      <w:tr w:rsidR="00131F6D" w:rsidRPr="002B586D" w14:paraId="0C30625B" w14:textId="77777777" w:rsidTr="002B586D">
        <w:trPr>
          <w:jc w:val="center"/>
        </w:trPr>
        <w:tc>
          <w:tcPr>
            <w:tcW w:w="4716" w:type="dxa"/>
            <w:tcBorders>
              <w:left w:val="single" w:sz="8" w:space="0" w:color="000000"/>
              <w:bottom w:val="single" w:sz="4" w:space="0" w:color="000000"/>
              <w:right w:val="single" w:sz="4" w:space="0" w:color="000000"/>
            </w:tcBorders>
            <w:shd w:val="clear" w:color="auto" w:fill="FFFFFF"/>
            <w:vAlign w:val="center"/>
          </w:tcPr>
          <w:p w14:paraId="20BED4ED"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Sava-Drina: NP</w:t>
            </w:r>
          </w:p>
        </w:tc>
        <w:tc>
          <w:tcPr>
            <w:tcW w:w="1417" w:type="dxa"/>
            <w:tcBorders>
              <w:bottom w:val="single" w:sz="4" w:space="0" w:color="000000"/>
              <w:right w:val="single" w:sz="4" w:space="0" w:color="000000"/>
            </w:tcBorders>
            <w:shd w:val="clear" w:color="auto" w:fill="FFFFFF"/>
            <w:vAlign w:val="center"/>
          </w:tcPr>
          <w:p w14:paraId="53FB5593" w14:textId="77777777" w:rsidR="00131F6D" w:rsidRPr="002B586D" w:rsidRDefault="00131F6D" w:rsidP="002B586D">
            <w:pPr>
              <w:spacing w:line="240" w:lineRule="auto"/>
              <w:jc w:val="both"/>
              <w:rPr>
                <w:rFonts w:cstheme="minorHAnsi"/>
                <w:szCs w:val="22"/>
              </w:rPr>
            </w:pPr>
          </w:p>
        </w:tc>
        <w:tc>
          <w:tcPr>
            <w:tcW w:w="3262" w:type="dxa"/>
            <w:tcBorders>
              <w:bottom w:val="single" w:sz="4" w:space="0" w:color="000000"/>
              <w:right w:val="single" w:sz="4" w:space="0" w:color="000000"/>
            </w:tcBorders>
            <w:shd w:val="clear" w:color="auto" w:fill="FFFFFF"/>
            <w:vAlign w:val="center"/>
          </w:tcPr>
          <w:p w14:paraId="6C0EBB32"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not yet protected</w:t>
            </w:r>
          </w:p>
        </w:tc>
      </w:tr>
      <w:tr w:rsidR="00131F6D" w:rsidRPr="002B586D" w14:paraId="6C42BF32"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739F3D5"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 xml:space="preserve">Perućica </w:t>
            </w:r>
            <w:r w:rsidRPr="002B586D">
              <w:rPr>
                <w:rFonts w:cstheme="minorHAnsi"/>
                <w:color w:val="000000"/>
                <w:szCs w:val="22"/>
                <w:lang w:eastAsia="en-US"/>
              </w:rPr>
              <w:t>(located within NP Sutjeska): SNR, IUCN: Ia</w:t>
            </w:r>
          </w:p>
        </w:tc>
        <w:tc>
          <w:tcPr>
            <w:tcW w:w="1417" w:type="dxa"/>
            <w:tcBorders>
              <w:top w:val="single" w:sz="4" w:space="0" w:color="000000"/>
              <w:bottom w:val="single" w:sz="4" w:space="0" w:color="000000"/>
              <w:right w:val="single" w:sz="4" w:space="0" w:color="000000"/>
            </w:tcBorders>
            <w:shd w:val="clear" w:color="auto" w:fill="FFFFFF"/>
            <w:vAlign w:val="center"/>
          </w:tcPr>
          <w:p w14:paraId="454C03C0"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14.34</w:t>
            </w:r>
          </w:p>
        </w:tc>
        <w:tc>
          <w:tcPr>
            <w:tcW w:w="3262" w:type="dxa"/>
            <w:tcBorders>
              <w:top w:val="single" w:sz="4" w:space="0" w:color="000000"/>
              <w:bottom w:val="single" w:sz="4" w:space="0" w:color="000000"/>
              <w:right w:val="single" w:sz="4" w:space="0" w:color="000000"/>
            </w:tcBorders>
            <w:shd w:val="clear" w:color="auto" w:fill="FFFFFF"/>
            <w:vAlign w:val="center"/>
          </w:tcPr>
          <w:p w14:paraId="1038C0A2"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1954</w:t>
            </w:r>
          </w:p>
        </w:tc>
      </w:tr>
      <w:tr w:rsidR="00131F6D" w:rsidRPr="002B586D" w14:paraId="4D635227"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7ADD1C8"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 xml:space="preserve">Tara canyon and  Ljubišnja: </w:t>
            </w:r>
            <w:r w:rsidRPr="002B586D">
              <w:rPr>
                <w:rFonts w:cstheme="minorHAnsi"/>
                <w:color w:val="000000"/>
                <w:szCs w:val="22"/>
                <w:lang w:eastAsia="en-US"/>
              </w:rPr>
              <w:t xml:space="preserve"> NP</w:t>
            </w:r>
          </w:p>
        </w:tc>
        <w:tc>
          <w:tcPr>
            <w:tcW w:w="1417" w:type="dxa"/>
            <w:tcBorders>
              <w:top w:val="single" w:sz="4" w:space="0" w:color="000000"/>
              <w:bottom w:val="single" w:sz="4" w:space="0" w:color="000000"/>
              <w:right w:val="single" w:sz="4" w:space="0" w:color="000000"/>
            </w:tcBorders>
            <w:shd w:val="clear" w:color="auto" w:fill="FFFFFF"/>
            <w:vAlign w:val="center"/>
          </w:tcPr>
          <w:p w14:paraId="4255BFCC"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6EABBC4A"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not yet protected</w:t>
            </w:r>
          </w:p>
        </w:tc>
      </w:tr>
      <w:tr w:rsidR="00131F6D" w:rsidRPr="002B586D" w14:paraId="72643C8A"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765371F7"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Drina:</w:t>
            </w:r>
            <w:r w:rsidRPr="002B586D">
              <w:rPr>
                <w:rFonts w:cstheme="minorHAnsi"/>
                <w:color w:val="000000"/>
                <w:szCs w:val="22"/>
                <w:lang w:eastAsia="en-US"/>
              </w:rPr>
              <w:t xml:space="preserve"> NP</w:t>
            </w:r>
          </w:p>
        </w:tc>
        <w:tc>
          <w:tcPr>
            <w:tcW w:w="1417" w:type="dxa"/>
            <w:tcBorders>
              <w:top w:val="single" w:sz="4" w:space="0" w:color="000000"/>
              <w:bottom w:val="single" w:sz="4" w:space="0" w:color="000000"/>
              <w:right w:val="single" w:sz="4" w:space="0" w:color="000000"/>
            </w:tcBorders>
            <w:shd w:val="clear" w:color="auto" w:fill="FFFFFF"/>
            <w:vAlign w:val="center"/>
          </w:tcPr>
          <w:p w14:paraId="7A47FBBA"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3690F719"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not yet  protected</w:t>
            </w:r>
          </w:p>
        </w:tc>
      </w:tr>
      <w:tr w:rsidR="00131F6D" w:rsidRPr="002B586D" w14:paraId="3E071F06"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A737EC2"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 xml:space="preserve">Drina: </w:t>
            </w:r>
            <w:r w:rsidRPr="002B586D">
              <w:rPr>
                <w:rFonts w:cstheme="minorHAnsi"/>
                <w:color w:val="000000"/>
                <w:szCs w:val="22"/>
                <w:lang w:eastAsia="en-US"/>
              </w:rPr>
              <w:t xml:space="preserve"> Biosphere reserves</w:t>
            </w:r>
          </w:p>
        </w:tc>
        <w:tc>
          <w:tcPr>
            <w:tcW w:w="1417" w:type="dxa"/>
            <w:tcBorders>
              <w:top w:val="single" w:sz="4" w:space="0" w:color="000000"/>
              <w:bottom w:val="single" w:sz="4" w:space="0" w:color="000000"/>
              <w:right w:val="single" w:sz="4" w:space="0" w:color="000000"/>
            </w:tcBorders>
            <w:shd w:val="clear" w:color="auto" w:fill="FFFFFF"/>
            <w:vAlign w:val="center"/>
          </w:tcPr>
          <w:p w14:paraId="0BD29F70"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2A3B3FB0"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not yet  protected</w:t>
            </w:r>
          </w:p>
        </w:tc>
      </w:tr>
      <w:tr w:rsidR="00131F6D" w:rsidRPr="002B586D" w14:paraId="0BF01B3C"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23E0C1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around 25 other PAs (see map)</w:t>
            </w:r>
          </w:p>
        </w:tc>
        <w:tc>
          <w:tcPr>
            <w:tcW w:w="1417" w:type="dxa"/>
            <w:tcBorders>
              <w:top w:val="single" w:sz="4" w:space="0" w:color="000000"/>
              <w:bottom w:val="single" w:sz="4" w:space="0" w:color="000000"/>
              <w:right w:val="single" w:sz="4" w:space="0" w:color="000000"/>
            </w:tcBorders>
            <w:shd w:val="clear" w:color="auto" w:fill="FFFFFF"/>
            <w:vAlign w:val="center"/>
          </w:tcPr>
          <w:p w14:paraId="116278D8"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FFFFFF"/>
            <w:vAlign w:val="center"/>
          </w:tcPr>
          <w:p w14:paraId="09C2A993"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not yet protected</w:t>
            </w:r>
          </w:p>
        </w:tc>
      </w:tr>
      <w:tr w:rsidR="00131F6D" w:rsidRPr="002B586D" w14:paraId="65DDB3A9"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92D050"/>
            <w:vAlign w:val="center"/>
          </w:tcPr>
          <w:p w14:paraId="1551946E"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bCs/>
                <w:color w:val="000000"/>
                <w:szCs w:val="22"/>
                <w:lang w:eastAsia="en-US"/>
              </w:rPr>
              <w:t>Montenegro</w:t>
            </w:r>
          </w:p>
        </w:tc>
        <w:tc>
          <w:tcPr>
            <w:tcW w:w="1417" w:type="dxa"/>
            <w:tcBorders>
              <w:top w:val="single" w:sz="4" w:space="0" w:color="000000"/>
              <w:bottom w:val="single" w:sz="4" w:space="0" w:color="000000"/>
              <w:right w:val="single" w:sz="4" w:space="0" w:color="000000"/>
            </w:tcBorders>
            <w:shd w:val="clear" w:color="auto" w:fill="92D050"/>
            <w:vAlign w:val="center"/>
          </w:tcPr>
          <w:p w14:paraId="75B80C4F"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92D050"/>
            <w:vAlign w:val="center"/>
          </w:tcPr>
          <w:p w14:paraId="30BD366D"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r w:rsidR="00131F6D" w:rsidRPr="002B586D" w14:paraId="05EFB034"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5423FDA"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Biogradska gora</w:t>
            </w:r>
            <w:r w:rsidRPr="002B586D">
              <w:rPr>
                <w:rFonts w:cstheme="minorHAnsi"/>
                <w:color w:val="000000"/>
                <w:szCs w:val="22"/>
                <w:lang w:eastAsia="en-US"/>
              </w:rPr>
              <w:t>: NP</w:t>
            </w:r>
          </w:p>
        </w:tc>
        <w:tc>
          <w:tcPr>
            <w:tcW w:w="1417" w:type="dxa"/>
            <w:tcBorders>
              <w:top w:val="single" w:sz="4" w:space="0" w:color="000000"/>
              <w:bottom w:val="single" w:sz="4" w:space="0" w:color="000000"/>
              <w:right w:val="single" w:sz="4" w:space="0" w:color="000000"/>
            </w:tcBorders>
            <w:shd w:val="clear" w:color="auto" w:fill="FFFFFF"/>
            <w:vAlign w:val="center"/>
          </w:tcPr>
          <w:p w14:paraId="59983F6C"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56.5</w:t>
            </w:r>
          </w:p>
        </w:tc>
        <w:tc>
          <w:tcPr>
            <w:tcW w:w="3262" w:type="dxa"/>
            <w:tcBorders>
              <w:top w:val="single" w:sz="4" w:space="0" w:color="000000"/>
              <w:bottom w:val="single" w:sz="4" w:space="0" w:color="000000"/>
              <w:right w:val="single" w:sz="4" w:space="0" w:color="000000"/>
            </w:tcBorders>
            <w:shd w:val="clear" w:color="auto" w:fill="FFFFFF"/>
            <w:vAlign w:val="center"/>
          </w:tcPr>
          <w:p w14:paraId="40C5F909"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1952</w:t>
            </w:r>
          </w:p>
        </w:tc>
      </w:tr>
      <w:tr w:rsidR="00131F6D" w:rsidRPr="002B586D" w14:paraId="62FAAD68"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7477DE0"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Durmitor</w:t>
            </w:r>
            <w:r w:rsidRPr="002B586D">
              <w:rPr>
                <w:rFonts w:cstheme="minorHAnsi"/>
                <w:color w:val="000000"/>
                <w:szCs w:val="22"/>
                <w:lang w:eastAsia="en-US"/>
              </w:rPr>
              <w:t>:  NP, UNESCO world heritage site, IBA</w:t>
            </w:r>
          </w:p>
        </w:tc>
        <w:tc>
          <w:tcPr>
            <w:tcW w:w="1417" w:type="dxa"/>
            <w:tcBorders>
              <w:top w:val="single" w:sz="4" w:space="0" w:color="000000"/>
              <w:bottom w:val="single" w:sz="4" w:space="0" w:color="000000"/>
              <w:right w:val="single" w:sz="4" w:space="0" w:color="000000"/>
            </w:tcBorders>
            <w:shd w:val="clear" w:color="auto" w:fill="FFFFFF"/>
            <w:vAlign w:val="center"/>
          </w:tcPr>
          <w:p w14:paraId="6CB4E30C"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390</w:t>
            </w:r>
          </w:p>
        </w:tc>
        <w:tc>
          <w:tcPr>
            <w:tcW w:w="3262" w:type="dxa"/>
            <w:tcBorders>
              <w:top w:val="single" w:sz="4" w:space="0" w:color="000000"/>
              <w:bottom w:val="single" w:sz="4" w:space="0" w:color="000000"/>
              <w:right w:val="single" w:sz="4" w:space="0" w:color="000000"/>
            </w:tcBorders>
            <w:shd w:val="clear" w:color="auto" w:fill="FFFFFF"/>
            <w:vAlign w:val="center"/>
          </w:tcPr>
          <w:p w14:paraId="72773A0B"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1952</w:t>
            </w:r>
          </w:p>
        </w:tc>
      </w:tr>
      <w:tr w:rsidR="00131F6D" w:rsidRPr="002B586D" w14:paraId="7FD46066"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5DB60E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Prokletije</w:t>
            </w:r>
            <w:r w:rsidRPr="002B586D">
              <w:rPr>
                <w:rFonts w:cstheme="minorHAnsi"/>
                <w:color w:val="000000"/>
                <w:szCs w:val="22"/>
                <w:lang w:eastAsia="en-US"/>
              </w:rPr>
              <w:t>: NP</w:t>
            </w:r>
          </w:p>
        </w:tc>
        <w:tc>
          <w:tcPr>
            <w:tcW w:w="1417" w:type="dxa"/>
            <w:tcBorders>
              <w:top w:val="single" w:sz="4" w:space="0" w:color="000000"/>
              <w:bottom w:val="single" w:sz="4" w:space="0" w:color="000000"/>
              <w:right w:val="single" w:sz="4" w:space="0" w:color="000000"/>
            </w:tcBorders>
            <w:shd w:val="clear" w:color="auto" w:fill="FFFFFF"/>
            <w:vAlign w:val="center"/>
          </w:tcPr>
          <w:p w14:paraId="0C21238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166.3</w:t>
            </w:r>
          </w:p>
        </w:tc>
        <w:tc>
          <w:tcPr>
            <w:tcW w:w="3262" w:type="dxa"/>
            <w:tcBorders>
              <w:top w:val="single" w:sz="4" w:space="0" w:color="000000"/>
              <w:bottom w:val="single" w:sz="4" w:space="0" w:color="000000"/>
              <w:right w:val="single" w:sz="4" w:space="0" w:color="000000"/>
            </w:tcBorders>
            <w:shd w:val="clear" w:color="auto" w:fill="FFFFFF"/>
            <w:vAlign w:val="center"/>
          </w:tcPr>
          <w:p w14:paraId="6E5CF949"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2009</w:t>
            </w:r>
          </w:p>
        </w:tc>
      </w:tr>
      <w:tr w:rsidR="00131F6D" w:rsidRPr="002B586D" w14:paraId="74F37892"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1832510"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 xml:space="preserve">Komovi: </w:t>
            </w:r>
            <w:r w:rsidRPr="002B586D">
              <w:rPr>
                <w:rFonts w:cstheme="minorHAnsi"/>
                <w:color w:val="000000"/>
                <w:szCs w:val="22"/>
                <w:lang w:eastAsia="en-US"/>
              </w:rPr>
              <w:t xml:space="preserve"> RP, IUCN: VI</w:t>
            </w:r>
          </w:p>
        </w:tc>
        <w:tc>
          <w:tcPr>
            <w:tcW w:w="1417" w:type="dxa"/>
            <w:tcBorders>
              <w:top w:val="single" w:sz="4" w:space="0" w:color="000000"/>
              <w:bottom w:val="single" w:sz="4" w:space="0" w:color="000000"/>
              <w:right w:val="single" w:sz="4" w:space="0" w:color="000000"/>
            </w:tcBorders>
            <w:shd w:val="clear" w:color="auto" w:fill="FFFFFF"/>
            <w:vAlign w:val="center"/>
          </w:tcPr>
          <w:p w14:paraId="6F31A1F7"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195.04</w:t>
            </w:r>
          </w:p>
        </w:tc>
        <w:tc>
          <w:tcPr>
            <w:tcW w:w="3262" w:type="dxa"/>
            <w:tcBorders>
              <w:top w:val="single" w:sz="4" w:space="0" w:color="000000"/>
              <w:bottom w:val="single" w:sz="4" w:space="0" w:color="000000"/>
              <w:right w:val="single" w:sz="4" w:space="0" w:color="000000"/>
            </w:tcBorders>
            <w:shd w:val="clear" w:color="auto" w:fill="FFFFFF"/>
            <w:vAlign w:val="center"/>
          </w:tcPr>
          <w:p w14:paraId="5E1F61B0" w14:textId="38D639B5"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201</w:t>
            </w:r>
            <w:r w:rsidR="00CA689B" w:rsidRPr="002B586D">
              <w:rPr>
                <w:rFonts w:cstheme="minorHAnsi"/>
                <w:color w:val="000000"/>
                <w:szCs w:val="22"/>
                <w:lang w:eastAsia="en-US"/>
              </w:rPr>
              <w:t>6</w:t>
            </w:r>
            <w:r w:rsidRPr="002B586D">
              <w:rPr>
                <w:rFonts w:cstheme="minorHAnsi"/>
                <w:color w:val="000000"/>
                <w:szCs w:val="22"/>
                <w:lang w:eastAsia="en-US"/>
              </w:rPr>
              <w:t xml:space="preserve"> </w:t>
            </w:r>
          </w:p>
        </w:tc>
      </w:tr>
      <w:tr w:rsidR="00131F6D" w:rsidRPr="002B586D" w14:paraId="6FE35CCC"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B657EDD"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Piva</w:t>
            </w:r>
            <w:r w:rsidRPr="002B586D">
              <w:rPr>
                <w:rFonts w:cstheme="minorHAnsi"/>
                <w:color w:val="000000"/>
                <w:szCs w:val="22"/>
                <w:lang w:eastAsia="en-US"/>
              </w:rPr>
              <w:t>: RP, IUCN: VI</w:t>
            </w:r>
          </w:p>
        </w:tc>
        <w:tc>
          <w:tcPr>
            <w:tcW w:w="1417" w:type="dxa"/>
            <w:tcBorders>
              <w:top w:val="single" w:sz="4" w:space="0" w:color="000000"/>
              <w:bottom w:val="single" w:sz="4" w:space="0" w:color="000000"/>
              <w:right w:val="single" w:sz="4" w:space="0" w:color="000000"/>
            </w:tcBorders>
            <w:shd w:val="clear" w:color="auto" w:fill="FFFFFF"/>
            <w:vAlign w:val="center"/>
          </w:tcPr>
          <w:p w14:paraId="3FC0A7A5"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320</w:t>
            </w:r>
          </w:p>
        </w:tc>
        <w:tc>
          <w:tcPr>
            <w:tcW w:w="3262" w:type="dxa"/>
            <w:tcBorders>
              <w:top w:val="single" w:sz="4" w:space="0" w:color="000000"/>
              <w:bottom w:val="single" w:sz="4" w:space="0" w:color="000000"/>
              <w:right w:val="single" w:sz="4" w:space="0" w:color="000000"/>
            </w:tcBorders>
            <w:shd w:val="clear" w:color="auto" w:fill="FFFFFF"/>
            <w:vAlign w:val="center"/>
          </w:tcPr>
          <w:p w14:paraId="5CEC4A18"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2015</w:t>
            </w:r>
          </w:p>
        </w:tc>
      </w:tr>
      <w:tr w:rsidR="00131F6D" w:rsidRPr="002B586D" w14:paraId="0A6E7680"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92D050"/>
            <w:vAlign w:val="center"/>
          </w:tcPr>
          <w:p w14:paraId="006BF56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bCs/>
                <w:color w:val="000000"/>
                <w:szCs w:val="22"/>
                <w:lang w:eastAsia="en-US"/>
              </w:rPr>
              <w:t>Serbia</w:t>
            </w:r>
          </w:p>
        </w:tc>
        <w:tc>
          <w:tcPr>
            <w:tcW w:w="1417" w:type="dxa"/>
            <w:tcBorders>
              <w:top w:val="single" w:sz="4" w:space="0" w:color="000000"/>
              <w:bottom w:val="single" w:sz="4" w:space="0" w:color="000000"/>
              <w:right w:val="single" w:sz="4" w:space="0" w:color="000000"/>
            </w:tcBorders>
            <w:shd w:val="clear" w:color="auto" w:fill="92D050"/>
            <w:vAlign w:val="center"/>
          </w:tcPr>
          <w:p w14:paraId="48B20420"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 </w:t>
            </w:r>
          </w:p>
        </w:tc>
        <w:tc>
          <w:tcPr>
            <w:tcW w:w="3262" w:type="dxa"/>
            <w:tcBorders>
              <w:top w:val="single" w:sz="4" w:space="0" w:color="000000"/>
              <w:bottom w:val="single" w:sz="4" w:space="0" w:color="000000"/>
              <w:right w:val="single" w:sz="4" w:space="0" w:color="000000"/>
            </w:tcBorders>
            <w:shd w:val="clear" w:color="auto" w:fill="92D050"/>
            <w:vAlign w:val="center"/>
          </w:tcPr>
          <w:p w14:paraId="705510B2"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r w:rsidR="00131F6D" w:rsidRPr="002B586D" w14:paraId="46B6B00E"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4AC4CD7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Tara</w:t>
            </w:r>
            <w:r w:rsidRPr="002B586D">
              <w:rPr>
                <w:rFonts w:cstheme="minorHAnsi"/>
                <w:color w:val="000000"/>
                <w:szCs w:val="22"/>
                <w:lang w:eastAsia="en-US"/>
              </w:rPr>
              <w:t>:  NP, Emerald site,  IUCN: II</w:t>
            </w:r>
          </w:p>
        </w:tc>
        <w:tc>
          <w:tcPr>
            <w:tcW w:w="1417" w:type="dxa"/>
            <w:tcBorders>
              <w:top w:val="single" w:sz="4" w:space="0" w:color="000000"/>
              <w:bottom w:val="single" w:sz="4" w:space="0" w:color="000000"/>
              <w:right w:val="single" w:sz="4" w:space="0" w:color="000000"/>
            </w:tcBorders>
            <w:shd w:val="clear" w:color="auto" w:fill="FFFFFF"/>
            <w:vAlign w:val="center"/>
          </w:tcPr>
          <w:p w14:paraId="7B0B143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191.7</w:t>
            </w:r>
          </w:p>
        </w:tc>
        <w:tc>
          <w:tcPr>
            <w:tcW w:w="3262" w:type="dxa"/>
            <w:tcBorders>
              <w:top w:val="single" w:sz="4" w:space="0" w:color="000000"/>
              <w:bottom w:val="single" w:sz="4" w:space="0" w:color="000000"/>
              <w:right w:val="single" w:sz="4" w:space="0" w:color="000000"/>
            </w:tcBorders>
            <w:shd w:val="clear" w:color="auto" w:fill="FFFFFF"/>
            <w:vAlign w:val="center"/>
          </w:tcPr>
          <w:p w14:paraId="73134E7B"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1981</w:t>
            </w:r>
          </w:p>
        </w:tc>
      </w:tr>
      <w:tr w:rsidR="00131F6D" w:rsidRPr="002B586D" w14:paraId="0B44D0A6"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698CEE2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Šargan – Mokra Gora</w:t>
            </w:r>
            <w:r w:rsidRPr="002B586D">
              <w:rPr>
                <w:rFonts w:cstheme="minorHAnsi"/>
                <w:color w:val="000000"/>
                <w:szCs w:val="22"/>
                <w:lang w:eastAsia="en-US"/>
              </w:rPr>
              <w:t>: PP</w:t>
            </w:r>
          </w:p>
        </w:tc>
        <w:tc>
          <w:tcPr>
            <w:tcW w:w="1417" w:type="dxa"/>
            <w:tcBorders>
              <w:top w:val="single" w:sz="4" w:space="0" w:color="000000"/>
              <w:bottom w:val="single" w:sz="4" w:space="0" w:color="000000"/>
              <w:right w:val="single" w:sz="4" w:space="0" w:color="000000"/>
            </w:tcBorders>
            <w:shd w:val="clear" w:color="auto" w:fill="FFFFFF"/>
            <w:vAlign w:val="center"/>
          </w:tcPr>
          <w:p w14:paraId="5E999C5E"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108.14</w:t>
            </w:r>
          </w:p>
        </w:tc>
        <w:tc>
          <w:tcPr>
            <w:tcW w:w="3262" w:type="dxa"/>
            <w:tcBorders>
              <w:top w:val="single" w:sz="4" w:space="0" w:color="000000"/>
              <w:bottom w:val="single" w:sz="4" w:space="0" w:color="000000"/>
              <w:right w:val="single" w:sz="4" w:space="0" w:color="000000"/>
            </w:tcBorders>
            <w:shd w:val="clear" w:color="auto" w:fill="FFFFFF"/>
            <w:vAlign w:val="center"/>
          </w:tcPr>
          <w:p w14:paraId="4610BD8E"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2005</w:t>
            </w:r>
          </w:p>
        </w:tc>
      </w:tr>
      <w:tr w:rsidR="00131F6D" w:rsidRPr="002B586D" w14:paraId="63354050"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6A051E8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Part of the area of the village of Tršić and Tronoša Monastery</w:t>
            </w:r>
            <w:r w:rsidRPr="002B586D">
              <w:rPr>
                <w:rFonts w:cstheme="minorHAnsi"/>
                <w:color w:val="000000"/>
                <w:szCs w:val="22"/>
                <w:lang w:eastAsia="en-US"/>
              </w:rPr>
              <w:t>: MNM</w:t>
            </w:r>
          </w:p>
        </w:tc>
        <w:tc>
          <w:tcPr>
            <w:tcW w:w="1417" w:type="dxa"/>
            <w:tcBorders>
              <w:top w:val="single" w:sz="4" w:space="0" w:color="000000"/>
              <w:bottom w:val="single" w:sz="4" w:space="0" w:color="000000"/>
              <w:right w:val="single" w:sz="4" w:space="0" w:color="000000"/>
            </w:tcBorders>
            <w:shd w:val="clear" w:color="auto" w:fill="FFFFFF"/>
            <w:vAlign w:val="center"/>
          </w:tcPr>
          <w:p w14:paraId="61714A61"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523F588F"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1965</w:t>
            </w:r>
          </w:p>
        </w:tc>
      </w:tr>
      <w:tr w:rsidR="00131F6D" w:rsidRPr="002B586D" w14:paraId="70982F5B"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0CF11927"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Trešnjica River Gorge</w:t>
            </w:r>
            <w:r w:rsidRPr="002B586D">
              <w:rPr>
                <w:rFonts w:cstheme="minorHAnsi"/>
                <w:color w:val="000000"/>
                <w:szCs w:val="22"/>
                <w:lang w:eastAsia="en-US"/>
              </w:rPr>
              <w:t>:</w:t>
            </w:r>
          </w:p>
          <w:p w14:paraId="185EA9B6"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SNR Trešnjica River Gorge</w:t>
            </w:r>
          </w:p>
        </w:tc>
        <w:tc>
          <w:tcPr>
            <w:tcW w:w="1417" w:type="dxa"/>
            <w:tcBorders>
              <w:top w:val="single" w:sz="4" w:space="0" w:color="000000"/>
              <w:bottom w:val="single" w:sz="4" w:space="0" w:color="000000"/>
              <w:right w:val="single" w:sz="4" w:space="0" w:color="000000"/>
            </w:tcBorders>
            <w:shd w:val="clear" w:color="auto" w:fill="FFFFFF"/>
            <w:vAlign w:val="center"/>
          </w:tcPr>
          <w:p w14:paraId="02A17BF8"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5.95</w:t>
            </w:r>
          </w:p>
        </w:tc>
        <w:tc>
          <w:tcPr>
            <w:tcW w:w="3262" w:type="dxa"/>
            <w:tcBorders>
              <w:top w:val="single" w:sz="4" w:space="0" w:color="000000"/>
              <w:bottom w:val="single" w:sz="4" w:space="0" w:color="000000"/>
              <w:right w:val="single" w:sz="4" w:space="0" w:color="000000"/>
            </w:tcBorders>
            <w:shd w:val="clear" w:color="auto" w:fill="FFFFFF"/>
            <w:vAlign w:val="center"/>
          </w:tcPr>
          <w:p w14:paraId="081D8C33"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1995</w:t>
            </w:r>
          </w:p>
        </w:tc>
      </w:tr>
      <w:tr w:rsidR="00131F6D" w:rsidRPr="002B586D" w14:paraId="3035A80B"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95DBB0D"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Mileševka</w:t>
            </w:r>
            <w:r w:rsidRPr="002B586D">
              <w:rPr>
                <w:rFonts w:cstheme="minorHAnsi"/>
                <w:color w:val="000000"/>
                <w:szCs w:val="22"/>
                <w:lang w:eastAsia="en-US"/>
              </w:rPr>
              <w:t>: RNP</w:t>
            </w:r>
          </w:p>
        </w:tc>
        <w:tc>
          <w:tcPr>
            <w:tcW w:w="1417" w:type="dxa"/>
            <w:tcBorders>
              <w:top w:val="single" w:sz="4" w:space="0" w:color="000000"/>
              <w:bottom w:val="single" w:sz="4" w:space="0" w:color="000000"/>
              <w:right w:val="single" w:sz="4" w:space="0" w:color="000000"/>
            </w:tcBorders>
            <w:shd w:val="clear" w:color="auto" w:fill="FFFFFF"/>
            <w:vAlign w:val="center"/>
          </w:tcPr>
          <w:p w14:paraId="3BDD95CC"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4.57</w:t>
            </w:r>
          </w:p>
        </w:tc>
        <w:tc>
          <w:tcPr>
            <w:tcW w:w="3262" w:type="dxa"/>
            <w:tcBorders>
              <w:top w:val="single" w:sz="4" w:space="0" w:color="000000"/>
              <w:bottom w:val="single" w:sz="4" w:space="0" w:color="000000"/>
              <w:right w:val="single" w:sz="4" w:space="0" w:color="000000"/>
            </w:tcBorders>
            <w:shd w:val="clear" w:color="auto" w:fill="FFFFFF"/>
            <w:vAlign w:val="center"/>
          </w:tcPr>
          <w:p w14:paraId="3EC8962A"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1976</w:t>
            </w:r>
          </w:p>
        </w:tc>
      </w:tr>
      <w:tr w:rsidR="00131F6D" w:rsidRPr="002B586D" w14:paraId="41258EF9"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157C7F3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Uvac</w:t>
            </w:r>
            <w:r w:rsidRPr="002B586D">
              <w:rPr>
                <w:rFonts w:cstheme="minorHAnsi"/>
                <w:color w:val="000000"/>
                <w:szCs w:val="22"/>
                <w:lang w:eastAsia="en-US"/>
              </w:rPr>
              <w:t>: SNR</w:t>
            </w:r>
          </w:p>
          <w:p w14:paraId="64295D4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Canyon of the  Uvac River</w:t>
            </w:r>
          </w:p>
        </w:tc>
        <w:tc>
          <w:tcPr>
            <w:tcW w:w="1417" w:type="dxa"/>
            <w:tcBorders>
              <w:top w:val="single" w:sz="4" w:space="0" w:color="000000"/>
              <w:bottom w:val="single" w:sz="4" w:space="0" w:color="000000"/>
              <w:right w:val="single" w:sz="4" w:space="0" w:color="000000"/>
            </w:tcBorders>
            <w:shd w:val="clear" w:color="auto" w:fill="FFFFFF"/>
            <w:vAlign w:val="center"/>
          </w:tcPr>
          <w:p w14:paraId="21ECA079"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74.53</w:t>
            </w:r>
          </w:p>
        </w:tc>
        <w:tc>
          <w:tcPr>
            <w:tcW w:w="3262" w:type="dxa"/>
            <w:tcBorders>
              <w:top w:val="single" w:sz="4" w:space="0" w:color="000000"/>
              <w:bottom w:val="single" w:sz="4" w:space="0" w:color="000000"/>
              <w:right w:val="single" w:sz="4" w:space="0" w:color="000000"/>
            </w:tcBorders>
            <w:shd w:val="clear" w:color="auto" w:fill="FFFFFF"/>
            <w:vAlign w:val="center"/>
          </w:tcPr>
          <w:p w14:paraId="0DD50B77"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2006</w:t>
            </w:r>
          </w:p>
        </w:tc>
      </w:tr>
      <w:tr w:rsidR="00131F6D" w:rsidRPr="002B586D" w14:paraId="35A38743"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8EACFE1"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b/>
                <w:color w:val="000000"/>
                <w:szCs w:val="22"/>
                <w:lang w:eastAsia="en-US"/>
              </w:rPr>
              <w:t>Slapovi sopotnice</w:t>
            </w:r>
            <w:r w:rsidRPr="002B586D">
              <w:rPr>
                <w:rFonts w:cstheme="minorHAnsi"/>
                <w:color w:val="000000"/>
                <w:szCs w:val="22"/>
                <w:lang w:eastAsia="en-US"/>
              </w:rPr>
              <w:t>: MoN Waterfalls of Sopotnica River</w:t>
            </w:r>
          </w:p>
        </w:tc>
        <w:tc>
          <w:tcPr>
            <w:tcW w:w="1417" w:type="dxa"/>
            <w:tcBorders>
              <w:top w:val="single" w:sz="4" w:space="0" w:color="000000"/>
              <w:bottom w:val="single" w:sz="4" w:space="0" w:color="000000"/>
              <w:right w:val="single" w:sz="4" w:space="0" w:color="000000"/>
            </w:tcBorders>
            <w:shd w:val="clear" w:color="auto" w:fill="FFFFFF"/>
            <w:vAlign w:val="center"/>
          </w:tcPr>
          <w:p w14:paraId="4335DA62"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0407ADCF"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2005</w:t>
            </w:r>
          </w:p>
        </w:tc>
      </w:tr>
      <w:tr w:rsidR="00131F6D" w:rsidRPr="002B586D" w14:paraId="6545E7A5" w14:textId="77777777" w:rsidTr="002B586D">
        <w:trPr>
          <w:jc w:val="center"/>
        </w:trPr>
        <w:tc>
          <w:tcPr>
            <w:tcW w:w="4716"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5D88DD7F" w14:textId="77777777" w:rsidR="00131F6D" w:rsidRPr="002B586D" w:rsidRDefault="00131F6D" w:rsidP="002B586D">
            <w:pPr>
              <w:spacing w:line="240" w:lineRule="auto"/>
              <w:jc w:val="both"/>
              <w:rPr>
                <w:rFonts w:cstheme="minorHAnsi"/>
                <w:color w:val="000000"/>
                <w:szCs w:val="22"/>
                <w:lang w:eastAsia="en-US"/>
              </w:rPr>
            </w:pPr>
            <w:r w:rsidRPr="002B586D">
              <w:rPr>
                <w:rFonts w:cstheme="minorHAnsi"/>
                <w:color w:val="000000"/>
                <w:szCs w:val="22"/>
                <w:lang w:eastAsia="en-US"/>
              </w:rPr>
              <w:t>Many other MoN  (small objects)</w:t>
            </w:r>
          </w:p>
        </w:tc>
        <w:tc>
          <w:tcPr>
            <w:tcW w:w="1417" w:type="dxa"/>
            <w:tcBorders>
              <w:top w:val="single" w:sz="4" w:space="0" w:color="000000"/>
              <w:bottom w:val="single" w:sz="4" w:space="0" w:color="000000"/>
              <w:right w:val="single" w:sz="4" w:space="0" w:color="000000"/>
            </w:tcBorders>
            <w:shd w:val="clear" w:color="auto" w:fill="FFFFFF"/>
            <w:vAlign w:val="center"/>
          </w:tcPr>
          <w:p w14:paraId="66A627E7" w14:textId="77777777" w:rsidR="00131F6D" w:rsidRPr="002B586D" w:rsidRDefault="00131F6D" w:rsidP="002B586D">
            <w:pPr>
              <w:spacing w:line="240" w:lineRule="auto"/>
              <w:jc w:val="both"/>
              <w:rPr>
                <w:rFonts w:cstheme="minorHAnsi"/>
                <w:color w:val="000000"/>
                <w:szCs w:val="22"/>
                <w:lang w:eastAsia="en-US"/>
              </w:rPr>
            </w:pPr>
          </w:p>
        </w:tc>
        <w:tc>
          <w:tcPr>
            <w:tcW w:w="3262" w:type="dxa"/>
            <w:tcBorders>
              <w:top w:val="single" w:sz="4" w:space="0" w:color="000000"/>
              <w:bottom w:val="single" w:sz="4" w:space="0" w:color="000000"/>
              <w:right w:val="single" w:sz="4" w:space="0" w:color="000000"/>
            </w:tcBorders>
            <w:shd w:val="clear" w:color="auto" w:fill="FFFFFF"/>
            <w:vAlign w:val="center"/>
          </w:tcPr>
          <w:p w14:paraId="0F55AFCC" w14:textId="77777777" w:rsidR="00131F6D" w:rsidRPr="002B586D" w:rsidRDefault="00131F6D" w:rsidP="002B586D">
            <w:pPr>
              <w:spacing w:line="240" w:lineRule="auto"/>
              <w:jc w:val="both"/>
              <w:rPr>
                <w:rFonts w:cstheme="minorHAnsi"/>
                <w:szCs w:val="22"/>
              </w:rPr>
            </w:pPr>
            <w:r w:rsidRPr="002B586D">
              <w:rPr>
                <w:rFonts w:cstheme="minorHAnsi"/>
                <w:color w:val="000000"/>
                <w:szCs w:val="22"/>
                <w:lang w:eastAsia="en-US"/>
              </w:rPr>
              <w:t> </w:t>
            </w:r>
          </w:p>
        </w:tc>
      </w:tr>
    </w:tbl>
    <w:p w14:paraId="45D48A2B" w14:textId="352E99B0" w:rsidR="00131F6D" w:rsidRPr="002B586D" w:rsidRDefault="00131F6D" w:rsidP="002B586D">
      <w:pPr>
        <w:spacing w:before="120" w:after="120" w:line="240" w:lineRule="auto"/>
        <w:jc w:val="both"/>
        <w:rPr>
          <w:rFonts w:cstheme="minorHAnsi"/>
          <w:color w:val="000000"/>
          <w:szCs w:val="22"/>
          <w:lang w:eastAsia="en-US"/>
        </w:rPr>
      </w:pPr>
      <w:r w:rsidRPr="002B586D">
        <w:rPr>
          <w:rFonts w:cstheme="minorHAnsi"/>
          <w:color w:val="000000"/>
          <w:szCs w:val="22"/>
          <w:lang w:eastAsia="en-US"/>
        </w:rPr>
        <w:t>Legend: MNM: Memorial Nature Monument; MoN: Monument of Nature; NP: Nature Park; RNP: Regional Nature Park; RP: Regional Pa</w:t>
      </w:r>
      <w:r w:rsidR="009258B9" w:rsidRPr="002B586D">
        <w:rPr>
          <w:rFonts w:cstheme="minorHAnsi"/>
          <w:color w:val="000000"/>
          <w:szCs w:val="22"/>
          <w:lang w:eastAsia="en-US"/>
        </w:rPr>
        <w:t>rk; SNR: Special Nature Reserve.</w:t>
      </w:r>
    </w:p>
    <w:p w14:paraId="57CAB9CC" w14:textId="77777777" w:rsidR="009258B9" w:rsidRPr="002B586D" w:rsidRDefault="009258B9" w:rsidP="002B586D">
      <w:pPr>
        <w:spacing w:before="120" w:after="120" w:line="240" w:lineRule="auto"/>
        <w:jc w:val="both"/>
        <w:rPr>
          <w:rFonts w:cstheme="minorHAnsi"/>
          <w:color w:val="1F497D"/>
          <w:szCs w:val="22"/>
          <w:lang w:eastAsia="en-GB"/>
        </w:rPr>
      </w:pPr>
    </w:p>
    <w:p w14:paraId="05C57CAD" w14:textId="77777777" w:rsidR="00AB144D" w:rsidRPr="00AF4635" w:rsidRDefault="00AB144D" w:rsidP="00AF4635">
      <w:pPr>
        <w:pStyle w:val="Naslov2"/>
      </w:pPr>
      <w:bookmarkStart w:id="30" w:name="_Toc485990489"/>
      <w:r w:rsidRPr="00AF4635">
        <w:t>Socio economic characteristics</w:t>
      </w:r>
      <w:bookmarkEnd w:id="30"/>
    </w:p>
    <w:p w14:paraId="044C9F4A" w14:textId="77777777" w:rsidR="00D42035" w:rsidRPr="00AF4635" w:rsidRDefault="00AB144D" w:rsidP="00AF4635">
      <w:pPr>
        <w:pStyle w:val="Naslov3"/>
      </w:pPr>
      <w:bookmarkStart w:id="31" w:name="_Toc485990490"/>
      <w:r w:rsidRPr="00AF4635">
        <w:t>Natural resources</w:t>
      </w:r>
      <w:bookmarkEnd w:id="31"/>
    </w:p>
    <w:p w14:paraId="0A879455"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Territory of the DRB is rich in natural resources, which are distributed among the region in a specific manner. Agricultural land dominates in the Lower Drina Region (Republic of Srpska and Serbia), while the forestland and forests can be found in the Upper Drina Region. In the area of Upper Drina</w:t>
      </w:r>
      <w:r w:rsidR="00933868" w:rsidRPr="002B586D">
        <w:rPr>
          <w:rFonts w:cstheme="minorHAnsi"/>
          <w:sz w:val="22"/>
          <w:szCs w:val="22"/>
        </w:rPr>
        <w:t>,</w:t>
      </w:r>
      <w:r w:rsidRPr="002B586D">
        <w:rPr>
          <w:rFonts w:cstheme="minorHAnsi"/>
          <w:sz w:val="22"/>
          <w:szCs w:val="22"/>
        </w:rPr>
        <w:t xml:space="preserve"> agricultural land is less common and mostly consisted of meadows and pastures. There are also mineral resources spread over the area of the DRB.</w:t>
      </w:r>
    </w:p>
    <w:p w14:paraId="0E522812" w14:textId="77777777" w:rsidR="00D42035" w:rsidRPr="002B586D" w:rsidRDefault="00D42035" w:rsidP="002B586D">
      <w:pPr>
        <w:pStyle w:val="Telobesedila"/>
        <w:jc w:val="both"/>
        <w:rPr>
          <w:rFonts w:cstheme="minorHAnsi"/>
          <w:sz w:val="22"/>
          <w:szCs w:val="22"/>
        </w:rPr>
      </w:pPr>
      <w:r w:rsidRPr="002B586D">
        <w:rPr>
          <w:rFonts w:cstheme="minorHAnsi"/>
          <w:sz w:val="22"/>
          <w:szCs w:val="22"/>
        </w:rPr>
        <w:lastRenderedPageBreak/>
        <w:t>However, natural resources are insufficiently planned without a sustainable exploitation: insufficient exploration of mineral resources, inappropriate use from the standpoint of the welfare of the Republics and the local government units (water, minerals and forests), unsustainability of the use of agricultural land (reducing the amount and worthiness) and forests (more the cutting than increment).</w:t>
      </w:r>
    </w:p>
    <w:p w14:paraId="00D7EDF2"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 importance and role of agriculture and forestry stem from natural conditions for its development (agricultural land, forests), but also from the tradition and the fact that the majority of the population of DRB is directly and indirectly economically relied on agriculture and forestry (to a lesser extent).</w:t>
      </w:r>
    </w:p>
    <w:p w14:paraId="76D00140"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 past period was characterized by insufficient investment in land development, so that significant agricultural areas exposed to floods, erosion, landslides and various forms of pollution. The current trend is that agricultural areas in the DRB are constantly decreasing. Besides, the process of land comminuting reached such a volume that the agricultural production on small plots becomes economically unjustified and uncompetitive.</w:t>
      </w:r>
    </w:p>
    <w:p w14:paraId="24CCF820"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 xml:space="preserve">Important natural resource is the gravel from the riverbed of the Drina River which extraction is an important economic activity and significant source of income for small private companies. It should be regulated by the state but the data on the quantities of excavated sediments are unavailable. </w:t>
      </w:r>
      <w:r w:rsidRPr="002B586D">
        <w:rPr>
          <w:rFonts w:cstheme="minorHAnsi"/>
          <w:b/>
          <w:sz w:val="22"/>
          <w:szCs w:val="22"/>
        </w:rPr>
        <w:t>There is a strong lack of a cooperative management of the gravel extraction in the DRB, integrating the environmental and security components.</w:t>
      </w:r>
    </w:p>
    <w:p w14:paraId="6657BD03" w14:textId="77777777" w:rsidR="00AB144D" w:rsidRPr="002B586D" w:rsidRDefault="00D42035" w:rsidP="002B586D">
      <w:pPr>
        <w:pStyle w:val="Telobesedila"/>
        <w:jc w:val="both"/>
        <w:rPr>
          <w:rFonts w:cstheme="minorHAnsi"/>
          <w:sz w:val="22"/>
          <w:szCs w:val="22"/>
        </w:rPr>
      </w:pPr>
      <w:r w:rsidRPr="002B586D">
        <w:rPr>
          <w:rFonts w:cstheme="minorHAnsi"/>
          <w:sz w:val="22"/>
          <w:szCs w:val="22"/>
        </w:rPr>
        <w:t>Furthermore, the Drina River is very important resource for the development of tourism. For now, there are two main touristic manifestations in Middle Drina: “Drina Regatta” and “Drina-Praca New touristic paths”. The Drina Regatta is the oldest event of tourist - recreational character in the Drina River region, which is organized in memory of the ancient tradition of the Drina rafters. The regatta is the most visited event in Western Serbia and central summer event on water that attracts with a variety of amenities tens of thousands of visitors from Serbia and abroad. Rafting Drina is organized by Municipality of Ljubovija in the length of approximately 40 km from Ljubovija town to the village of Rogatica. In BiH the Tourist Board of the Bosnian-Podrinje Canton Gorazde and the municipality of Foca - Ustikolina organize Drina River rafting starting from Ustikolina to Gorazde town.</w:t>
      </w:r>
    </w:p>
    <w:p w14:paraId="4EFB10AD" w14:textId="77777777" w:rsidR="00AB144D" w:rsidRPr="00AF4635" w:rsidRDefault="00D42035" w:rsidP="00AF4635">
      <w:pPr>
        <w:pStyle w:val="Naslov3"/>
      </w:pPr>
      <w:bookmarkStart w:id="32" w:name="_Toc485990491"/>
      <w:r w:rsidRPr="00AF4635">
        <w:t>Demography</w:t>
      </w:r>
      <w:bookmarkEnd w:id="32"/>
    </w:p>
    <w:p w14:paraId="10BBAEF7"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 area of DRB includes parts or the entire territory of 56 local government units (municipalities and cities), in which, according to the last census lives a population of approximately 1,100,000 inhabitants. The administrative boundaries of municipalities and cities include a larger area (22,948 km</w:t>
      </w:r>
      <w:r w:rsidRPr="002B586D">
        <w:rPr>
          <w:rFonts w:cstheme="minorHAnsi"/>
          <w:sz w:val="22"/>
          <w:szCs w:val="22"/>
          <w:vertAlign w:val="superscript"/>
        </w:rPr>
        <w:t>2</w:t>
      </w:r>
      <w:r w:rsidRPr="002B586D">
        <w:rPr>
          <w:rFonts w:cstheme="minorHAnsi"/>
          <w:sz w:val="22"/>
          <w:szCs w:val="22"/>
        </w:rPr>
        <w:t>) than the DRB area (19,680 km</w:t>
      </w:r>
      <w:r w:rsidRPr="002B586D">
        <w:rPr>
          <w:rFonts w:cstheme="minorHAnsi"/>
          <w:sz w:val="22"/>
          <w:szCs w:val="22"/>
          <w:vertAlign w:val="superscript"/>
        </w:rPr>
        <w:t>2</w:t>
      </w:r>
      <w:r w:rsidRPr="002B586D">
        <w:rPr>
          <w:rFonts w:cstheme="minorHAnsi"/>
          <w:sz w:val="22"/>
          <w:szCs w:val="22"/>
        </w:rPr>
        <w:t>).</w:t>
      </w:r>
    </w:p>
    <w:p w14:paraId="0B3405B6"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 xml:space="preserve">The total area of DRB is divided into three </w:t>
      </w:r>
      <w:r w:rsidR="00933868" w:rsidRPr="002B586D">
        <w:rPr>
          <w:rFonts w:cstheme="minorHAnsi"/>
          <w:sz w:val="22"/>
          <w:szCs w:val="22"/>
        </w:rPr>
        <w:t xml:space="preserve">main </w:t>
      </w:r>
      <w:r w:rsidRPr="002B586D">
        <w:rPr>
          <w:rFonts w:cstheme="minorHAnsi"/>
          <w:sz w:val="22"/>
          <w:szCs w:val="22"/>
        </w:rPr>
        <w:t>administrative units, so that the participation of Serbia is 34%, Montenegro 30% and BiH 36%. However, from total population of the DRB in Montenegro live only 14% inhabitants, while in Serbia live 47% and in BiH live 39%. The area of DRB in Montenegro is located in mountainous terrain, which is characterized by low population density of 22 inhabitants/km</w:t>
      </w:r>
      <w:r w:rsidRPr="002B586D">
        <w:rPr>
          <w:rFonts w:cstheme="minorHAnsi"/>
          <w:sz w:val="22"/>
          <w:szCs w:val="22"/>
          <w:vertAlign w:val="superscript"/>
        </w:rPr>
        <w:t>2</w:t>
      </w:r>
      <w:r w:rsidRPr="002B586D">
        <w:rPr>
          <w:rFonts w:cstheme="minorHAnsi"/>
          <w:sz w:val="22"/>
          <w:szCs w:val="22"/>
        </w:rPr>
        <w:t>. The highest population density is in the Serbian part of DRB, approximately 63 inhabitants/km</w:t>
      </w:r>
      <w:r w:rsidRPr="002B586D">
        <w:rPr>
          <w:rFonts w:cstheme="minorHAnsi"/>
          <w:sz w:val="22"/>
          <w:szCs w:val="22"/>
          <w:vertAlign w:val="superscript"/>
        </w:rPr>
        <w:t>2</w:t>
      </w:r>
      <w:r w:rsidRPr="002B586D">
        <w:rPr>
          <w:rFonts w:cstheme="minorHAnsi"/>
          <w:sz w:val="22"/>
          <w:szCs w:val="22"/>
        </w:rPr>
        <w:t>. The population density in the RS BiH is 51 inhabitants/km</w:t>
      </w:r>
      <w:r w:rsidRPr="002B586D">
        <w:rPr>
          <w:rFonts w:cstheme="minorHAnsi"/>
          <w:sz w:val="22"/>
          <w:szCs w:val="22"/>
          <w:vertAlign w:val="superscript"/>
        </w:rPr>
        <w:t>2</w:t>
      </w:r>
      <w:r w:rsidRPr="002B586D">
        <w:rPr>
          <w:rFonts w:cstheme="minorHAnsi"/>
          <w:sz w:val="22"/>
          <w:szCs w:val="22"/>
        </w:rPr>
        <w:t>, while in the FBiH it is 59 inhabitants/km</w:t>
      </w:r>
      <w:r w:rsidRPr="002B586D">
        <w:rPr>
          <w:rFonts w:cstheme="minorHAnsi"/>
          <w:sz w:val="22"/>
          <w:szCs w:val="22"/>
          <w:vertAlign w:val="superscript"/>
        </w:rPr>
        <w:t>2</w:t>
      </w:r>
      <w:r w:rsidRPr="002B586D">
        <w:rPr>
          <w:rFonts w:cstheme="minorHAnsi"/>
          <w:sz w:val="22"/>
          <w:szCs w:val="22"/>
        </w:rPr>
        <w:t>, in the area covered by DRB.</w:t>
      </w:r>
    </w:p>
    <w:p w14:paraId="65CBD1A2"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In the period from 1948 to 1991, the population in the DRB increased steadily, but after this period, the number of inhabitants constantly declined until the last Census.</w:t>
      </w:r>
    </w:p>
    <w:p w14:paraId="57362EBC"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 xml:space="preserve">"Urbo-oriented" policy in the years after World War II, under the conditions of a command economy, increased the differences in quality of life between urban and rural settlements. The economic collapse of the </w:t>
      </w:r>
      <w:r w:rsidR="00933868" w:rsidRPr="002B586D">
        <w:rPr>
          <w:rFonts w:cstheme="minorHAnsi"/>
          <w:sz w:val="22"/>
          <w:szCs w:val="22"/>
        </w:rPr>
        <w:t xml:space="preserve">countries </w:t>
      </w:r>
      <w:r w:rsidRPr="002B586D">
        <w:rPr>
          <w:rFonts w:cstheme="minorHAnsi"/>
          <w:sz w:val="22"/>
          <w:szCs w:val="22"/>
        </w:rPr>
        <w:t xml:space="preserve">in the 1990s intensified migration, particularly economic migration not only from villages to </w:t>
      </w:r>
      <w:r w:rsidRPr="002B586D">
        <w:rPr>
          <w:rFonts w:cstheme="minorHAnsi"/>
          <w:sz w:val="22"/>
          <w:szCs w:val="22"/>
        </w:rPr>
        <w:lastRenderedPageBreak/>
        <w:t>the cities, but also from towns and smaller cities to the capital cities. Most of these cities during the 60s and 70s of the last century, were the pillars of accelerated industrialization. When the industry extinguished, cities have turned into cities of pensioners.</w:t>
      </w:r>
    </w:p>
    <w:p w14:paraId="54ABB7F0" w14:textId="094B4985" w:rsidR="00D42035" w:rsidRPr="002B586D" w:rsidRDefault="00D42035" w:rsidP="002B586D">
      <w:pPr>
        <w:pStyle w:val="Telobesedila"/>
        <w:jc w:val="both"/>
        <w:rPr>
          <w:rFonts w:cstheme="minorHAnsi"/>
          <w:sz w:val="22"/>
          <w:szCs w:val="22"/>
        </w:rPr>
      </w:pPr>
      <w:r w:rsidRPr="002B586D">
        <w:rPr>
          <w:rFonts w:cstheme="minorHAnsi"/>
          <w:sz w:val="22"/>
          <w:szCs w:val="22"/>
        </w:rPr>
        <w:t>Observing the level of the states in the DRB, highest average age of the population is characteristic for Serbia (41.9 years)</w:t>
      </w:r>
      <w:r w:rsidR="00933868" w:rsidRPr="002B586D">
        <w:rPr>
          <w:rFonts w:cstheme="minorHAnsi"/>
          <w:sz w:val="22"/>
          <w:szCs w:val="22"/>
        </w:rPr>
        <w:t>. F</w:t>
      </w:r>
      <w:r w:rsidRPr="002B586D">
        <w:rPr>
          <w:rFonts w:cstheme="minorHAnsi"/>
          <w:sz w:val="22"/>
          <w:szCs w:val="22"/>
        </w:rPr>
        <w:t>or BiH it is 40.8 years, while the lowest is in Montenegro</w:t>
      </w:r>
      <w:r w:rsidR="009258B9" w:rsidRPr="002B586D">
        <w:rPr>
          <w:rFonts w:cstheme="minorHAnsi"/>
          <w:sz w:val="22"/>
          <w:szCs w:val="22"/>
        </w:rPr>
        <w:t xml:space="preserve"> </w:t>
      </w:r>
      <w:r w:rsidR="00933868" w:rsidRPr="002B586D">
        <w:rPr>
          <w:rFonts w:cstheme="minorHAnsi"/>
          <w:sz w:val="22"/>
          <w:szCs w:val="22"/>
        </w:rPr>
        <w:t>(</w:t>
      </w:r>
      <w:r w:rsidRPr="002B586D">
        <w:rPr>
          <w:rFonts w:cstheme="minorHAnsi"/>
          <w:sz w:val="22"/>
          <w:szCs w:val="22"/>
        </w:rPr>
        <w:t>39.2 years</w:t>
      </w:r>
      <w:r w:rsidR="00933868" w:rsidRPr="002B586D">
        <w:rPr>
          <w:rFonts w:cstheme="minorHAnsi"/>
          <w:sz w:val="22"/>
          <w:szCs w:val="22"/>
        </w:rPr>
        <w:t>)</w:t>
      </w:r>
      <w:r w:rsidRPr="002B586D">
        <w:rPr>
          <w:rFonts w:cstheme="minorHAnsi"/>
          <w:sz w:val="22"/>
          <w:szCs w:val="22"/>
        </w:rPr>
        <w:t xml:space="preserve">. In all three countries, average age of female population is greater than for male population. Population growth rates are negative in all three </w:t>
      </w:r>
      <w:r w:rsidR="00933868" w:rsidRPr="002B586D">
        <w:rPr>
          <w:rFonts w:cstheme="minorHAnsi"/>
          <w:sz w:val="22"/>
          <w:szCs w:val="22"/>
        </w:rPr>
        <w:t xml:space="preserve">countries </w:t>
      </w:r>
      <w:r w:rsidRPr="002B586D">
        <w:rPr>
          <w:rFonts w:cstheme="minorHAnsi"/>
          <w:sz w:val="22"/>
          <w:szCs w:val="22"/>
        </w:rPr>
        <w:t>(Serbia</w:t>
      </w:r>
      <w:r w:rsidR="00155452" w:rsidRPr="002B586D">
        <w:rPr>
          <w:rFonts w:cstheme="minorHAnsi"/>
          <w:sz w:val="22"/>
          <w:szCs w:val="22"/>
        </w:rPr>
        <w:t xml:space="preserve"> </w:t>
      </w:r>
      <w:r w:rsidRPr="002B586D">
        <w:rPr>
          <w:rFonts w:cstheme="minorHAnsi"/>
          <w:sz w:val="22"/>
          <w:szCs w:val="22"/>
        </w:rPr>
        <w:t>-0.46, BiH -0.11 and Montenegro -0.49).</w:t>
      </w:r>
    </w:p>
    <w:p w14:paraId="5ABC63A1"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 main problems in DRB are unfavorable demographic structures and distribution of the population. DRB is facing complex demographic problems that manifest by constant reduction in the birth rate and negative population growth, by reducing the number of pupils in primary schools, by processes of de-population, the disappearance of villages, aging population, and emigration of fertile and working population abroad.</w:t>
      </w:r>
    </w:p>
    <w:p w14:paraId="0846F17B" w14:textId="77777777" w:rsidR="00D42035" w:rsidRPr="002B586D" w:rsidRDefault="00D42035" w:rsidP="002B586D">
      <w:pPr>
        <w:pStyle w:val="Telobesedila"/>
        <w:jc w:val="both"/>
        <w:rPr>
          <w:rFonts w:cstheme="minorHAnsi"/>
          <w:sz w:val="22"/>
          <w:szCs w:val="22"/>
          <w:lang w:eastAsia="en-GB"/>
        </w:rPr>
      </w:pPr>
      <w:r w:rsidRPr="002B586D">
        <w:rPr>
          <w:rFonts w:cstheme="minorHAnsi"/>
          <w:sz w:val="22"/>
          <w:szCs w:val="22"/>
        </w:rPr>
        <w:t>There is a possibility of a slight recovery of demographic resources, which depends on appropriate economic and social development. Population aging is especially characteristic of rural areas, while the primacy in the reproduction of the population takes place in urban areas.</w:t>
      </w:r>
    </w:p>
    <w:p w14:paraId="24AAB4EE" w14:textId="77777777" w:rsidR="00AB144D" w:rsidRPr="00AF4635" w:rsidRDefault="00D42035" w:rsidP="00AF4635">
      <w:pPr>
        <w:pStyle w:val="Naslov3"/>
      </w:pPr>
      <w:bookmarkStart w:id="33" w:name="_Toc485990492"/>
      <w:r w:rsidRPr="00AF4635">
        <w:t>Cultural</w:t>
      </w:r>
      <w:r w:rsidR="00AB144D" w:rsidRPr="00AF4635">
        <w:t xml:space="preserve"> heritage and monuments</w:t>
      </w:r>
      <w:bookmarkEnd w:id="33"/>
    </w:p>
    <w:p w14:paraId="43EBDF9C"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 DRB has been inhabited by early man for many millennia and evidence from charcoal burning can be seen in some of the caves that are interspersed along the Drina River valley. Cultural and historical capital of DRB is heterogeneous, including cultural goods created in a wide range, from prehistoric and ancient to medieval, Ottoman and modern times. They were created, because of its geographical position, by participation in four major civilization of Europe: Mediterranean, Central European, Byzantine and Oriental-Islamic.</w:t>
      </w:r>
    </w:p>
    <w:p w14:paraId="4AEE32A5"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 xml:space="preserve">Cultural heritage in BiH is very important compared to other countries in the </w:t>
      </w:r>
      <w:r w:rsidR="00933868" w:rsidRPr="002B586D">
        <w:rPr>
          <w:rFonts w:cstheme="minorHAnsi"/>
          <w:sz w:val="22"/>
          <w:szCs w:val="22"/>
        </w:rPr>
        <w:t xml:space="preserve">basin </w:t>
      </w:r>
      <w:r w:rsidRPr="002B586D">
        <w:rPr>
          <w:rFonts w:cstheme="minorHAnsi"/>
          <w:sz w:val="22"/>
          <w:szCs w:val="22"/>
        </w:rPr>
        <w:t>primarily due to the period of conflict between 1992-1995 where a large number of sacral, secular and monumental sites, have been destroyed or damaged. Some of the institutions in the field of heritage lost their status, budgets, documents and experts.</w:t>
      </w:r>
    </w:p>
    <w:p w14:paraId="2F19CF04" w14:textId="77777777" w:rsidR="00D42035" w:rsidRPr="002B586D" w:rsidRDefault="00D42035" w:rsidP="002B586D">
      <w:pPr>
        <w:pStyle w:val="Telobesedila"/>
        <w:jc w:val="both"/>
        <w:rPr>
          <w:rFonts w:cstheme="minorHAnsi"/>
          <w:sz w:val="22"/>
          <w:szCs w:val="22"/>
        </w:rPr>
      </w:pPr>
      <w:r w:rsidRPr="002B586D">
        <w:rPr>
          <w:rFonts w:cstheme="minorHAnsi"/>
          <w:sz w:val="22"/>
          <w:szCs w:val="22"/>
        </w:rPr>
        <w:t>There are 258 protected cultural heritage sites in the DRB (138 in Serbia, 258 in BiH and 38 in Montenegro). The most important are two UNESCO World Heritage Sites: The Mehmed Pasha Sokolovic Bridge in Visegrad in BiH and Djurdjevi stupovi - Monastery of the tracts of St. George in Berane in Montenegro.</w:t>
      </w:r>
    </w:p>
    <w:p w14:paraId="0C279596" w14:textId="77777777" w:rsidR="00933868" w:rsidRPr="002B586D" w:rsidRDefault="00D42035" w:rsidP="002B586D">
      <w:pPr>
        <w:pStyle w:val="Telobesedila"/>
        <w:jc w:val="both"/>
        <w:rPr>
          <w:rFonts w:cstheme="minorHAnsi"/>
          <w:sz w:val="22"/>
          <w:szCs w:val="22"/>
        </w:rPr>
      </w:pPr>
      <w:r w:rsidRPr="002B586D">
        <w:rPr>
          <w:rFonts w:cstheme="minorHAnsi"/>
          <w:sz w:val="22"/>
          <w:szCs w:val="22"/>
        </w:rPr>
        <w:t xml:space="preserve">Considering the municipalities where the HPPs and storages </w:t>
      </w:r>
      <w:r w:rsidR="00933868" w:rsidRPr="002B586D">
        <w:rPr>
          <w:rFonts w:cstheme="minorHAnsi"/>
          <w:sz w:val="22"/>
          <w:szCs w:val="22"/>
        </w:rPr>
        <w:t>have been planned in the future development of the DRB,</w:t>
      </w:r>
      <w:r w:rsidRPr="002B586D">
        <w:rPr>
          <w:rFonts w:cstheme="minorHAnsi"/>
          <w:sz w:val="22"/>
          <w:szCs w:val="22"/>
        </w:rPr>
        <w:t xml:space="preserve"> there are 46 cultural heritage sites in Serbia, 35 in BiH and 7 in Montenegro. For now, it is not known if some of them would be directly affected by the construction of the dams and reservoirs. Not only the officially protected cultural heritage could be affected but also a numerous religious objects, urban structures and other sites important for the local population and their cultural and religious feelings. It is also possible that project work may affect accidentally discovered buried or submerged cultural resources.</w:t>
      </w:r>
    </w:p>
    <w:p w14:paraId="65A259C1" w14:textId="77777777" w:rsidR="00D42035" w:rsidRPr="002B586D" w:rsidRDefault="00FC7264" w:rsidP="002B586D">
      <w:pPr>
        <w:pStyle w:val="Telobesedila"/>
        <w:jc w:val="both"/>
        <w:rPr>
          <w:rFonts w:cstheme="minorHAnsi"/>
          <w:b/>
          <w:sz w:val="22"/>
          <w:szCs w:val="22"/>
          <w:lang w:eastAsia="en-GB"/>
        </w:rPr>
      </w:pPr>
      <w:r w:rsidRPr="002B586D">
        <w:rPr>
          <w:rFonts w:cstheme="minorHAnsi"/>
          <w:b/>
          <w:sz w:val="22"/>
          <w:szCs w:val="22"/>
        </w:rPr>
        <w:t xml:space="preserve">Therefore, it is essential to make a social </w:t>
      </w:r>
      <w:r w:rsidR="00933868" w:rsidRPr="002B586D">
        <w:rPr>
          <w:rFonts w:cstheme="minorHAnsi"/>
          <w:b/>
          <w:sz w:val="22"/>
          <w:szCs w:val="22"/>
        </w:rPr>
        <w:t>assessment</w:t>
      </w:r>
      <w:r w:rsidRPr="002B586D">
        <w:rPr>
          <w:rFonts w:cstheme="minorHAnsi"/>
          <w:b/>
          <w:sz w:val="22"/>
          <w:szCs w:val="22"/>
        </w:rPr>
        <w:t xml:space="preserve"> study for each planned HPP and to propose mitigation measures to preserve the cultural heritage of the DRB and to bring benefi</w:t>
      </w:r>
      <w:r w:rsidR="00933868" w:rsidRPr="002B586D">
        <w:rPr>
          <w:rFonts w:cstheme="minorHAnsi"/>
          <w:b/>
          <w:sz w:val="22"/>
          <w:szCs w:val="22"/>
        </w:rPr>
        <w:t>ce</w:t>
      </w:r>
      <w:r w:rsidRPr="002B586D">
        <w:rPr>
          <w:rFonts w:cstheme="minorHAnsi"/>
          <w:b/>
          <w:sz w:val="22"/>
          <w:szCs w:val="22"/>
        </w:rPr>
        <w:t xml:space="preserve"> to the DRB population.</w:t>
      </w:r>
    </w:p>
    <w:p w14:paraId="205A3F25" w14:textId="77777777" w:rsidR="000A242D" w:rsidRPr="00AF4635" w:rsidRDefault="000A242D" w:rsidP="00AF4635">
      <w:pPr>
        <w:pStyle w:val="Naslov2"/>
      </w:pPr>
      <w:bookmarkStart w:id="34" w:name="_Toc485990493"/>
      <w:r w:rsidRPr="00AF4635">
        <w:t>Proposed development scenarios</w:t>
      </w:r>
      <w:bookmarkEnd w:id="34"/>
    </w:p>
    <w:p w14:paraId="413535D9" w14:textId="77777777" w:rsidR="00933868" w:rsidRPr="002B586D" w:rsidRDefault="00933868" w:rsidP="002B586D">
      <w:pPr>
        <w:pStyle w:val="Telobesedila"/>
        <w:jc w:val="both"/>
        <w:rPr>
          <w:rFonts w:cstheme="minorHAnsi"/>
          <w:sz w:val="22"/>
          <w:szCs w:val="22"/>
          <w:lang w:eastAsia="en-GB"/>
        </w:rPr>
      </w:pPr>
      <w:r w:rsidRPr="002B586D">
        <w:rPr>
          <w:rFonts w:cstheme="minorHAnsi"/>
          <w:sz w:val="22"/>
          <w:szCs w:val="22"/>
          <w:lang w:eastAsia="en-GB"/>
        </w:rPr>
        <w:t xml:space="preserve">Based on the outcomes of the IWRM countries reports, on the strategic and investments plans and overall in collaboration with stakeholders of the three countries, different development scenarios </w:t>
      </w:r>
      <w:r w:rsidR="00BA1CF3" w:rsidRPr="002B586D">
        <w:rPr>
          <w:rFonts w:cstheme="minorHAnsi"/>
          <w:sz w:val="22"/>
          <w:szCs w:val="22"/>
          <w:lang w:eastAsia="en-GB"/>
        </w:rPr>
        <w:t xml:space="preserve">have </w:t>
      </w:r>
      <w:r w:rsidRPr="002B586D">
        <w:rPr>
          <w:rFonts w:cstheme="minorHAnsi"/>
          <w:sz w:val="22"/>
          <w:szCs w:val="22"/>
          <w:lang w:eastAsia="en-GB"/>
        </w:rPr>
        <w:t xml:space="preserve">been proposed for each </w:t>
      </w:r>
      <w:r w:rsidR="00BA1CF3" w:rsidRPr="002B586D">
        <w:rPr>
          <w:rFonts w:cstheme="minorHAnsi"/>
          <w:sz w:val="22"/>
          <w:szCs w:val="22"/>
          <w:lang w:eastAsia="en-GB"/>
        </w:rPr>
        <w:t>country</w:t>
      </w:r>
      <w:r w:rsidRPr="002B586D">
        <w:rPr>
          <w:rFonts w:cstheme="minorHAnsi"/>
          <w:sz w:val="22"/>
          <w:szCs w:val="22"/>
          <w:lang w:eastAsia="en-GB"/>
        </w:rPr>
        <w:t>.</w:t>
      </w:r>
    </w:p>
    <w:p w14:paraId="315FA3A5" w14:textId="77777777" w:rsidR="00480C11" w:rsidRPr="002B586D" w:rsidRDefault="00480C11" w:rsidP="002B586D">
      <w:pPr>
        <w:jc w:val="both"/>
        <w:rPr>
          <w:rFonts w:cstheme="minorHAnsi"/>
          <w:szCs w:val="22"/>
        </w:rPr>
      </w:pPr>
      <w:r w:rsidRPr="002B586D">
        <w:rPr>
          <w:rFonts w:cstheme="minorHAnsi"/>
          <w:szCs w:val="22"/>
        </w:rPr>
        <w:lastRenderedPageBreak/>
        <w:t>For the selection of the optimal scenario</w:t>
      </w:r>
      <w:r w:rsidR="00430653" w:rsidRPr="002B586D">
        <w:rPr>
          <w:rFonts w:cstheme="minorHAnsi"/>
          <w:szCs w:val="22"/>
        </w:rPr>
        <w:t>,</w:t>
      </w:r>
      <w:r w:rsidRPr="002B586D">
        <w:rPr>
          <w:rFonts w:cstheme="minorHAnsi"/>
          <w:szCs w:val="22"/>
        </w:rPr>
        <w:t xml:space="preserve"> </w:t>
      </w:r>
      <w:r w:rsidR="00155452" w:rsidRPr="002B586D">
        <w:rPr>
          <w:rFonts w:cstheme="minorHAnsi"/>
          <w:szCs w:val="22"/>
        </w:rPr>
        <w:t xml:space="preserve">the VIKOR </w:t>
      </w:r>
      <w:r w:rsidR="00C8035A" w:rsidRPr="002B586D">
        <w:rPr>
          <w:rFonts w:cstheme="minorHAnsi"/>
          <w:szCs w:val="22"/>
        </w:rPr>
        <w:t xml:space="preserve">method of multi-criteria compromise ranking </w:t>
      </w:r>
      <w:r w:rsidRPr="002B586D">
        <w:rPr>
          <w:rFonts w:cstheme="minorHAnsi"/>
          <w:szCs w:val="22"/>
        </w:rPr>
        <w:t xml:space="preserve">was used. VIKOR is the method </w:t>
      </w:r>
      <w:r w:rsidR="002904D9" w:rsidRPr="002B586D">
        <w:rPr>
          <w:rFonts w:cstheme="minorHAnsi"/>
          <w:szCs w:val="22"/>
        </w:rPr>
        <w:t xml:space="preserve">that </w:t>
      </w:r>
      <w:r w:rsidRPr="002B586D">
        <w:rPr>
          <w:rFonts w:cstheme="minorHAnsi"/>
          <w:szCs w:val="22"/>
        </w:rPr>
        <w:t xml:space="preserve">is used to solve optimization tasks with </w:t>
      </w:r>
      <w:r w:rsidR="002904D9" w:rsidRPr="002B586D">
        <w:rPr>
          <w:rFonts w:cstheme="minorHAnsi"/>
          <w:szCs w:val="22"/>
        </w:rPr>
        <w:t xml:space="preserve">several </w:t>
      </w:r>
      <w:r w:rsidRPr="002B586D">
        <w:rPr>
          <w:rFonts w:cstheme="minorHAnsi"/>
          <w:szCs w:val="22"/>
        </w:rPr>
        <w:t xml:space="preserve">heterogeneous and conflicting criteria. Finding a compromise solution included the following activities: study of the system and </w:t>
      </w:r>
      <w:r w:rsidR="002904D9" w:rsidRPr="002B586D">
        <w:rPr>
          <w:rFonts w:cstheme="minorHAnsi"/>
          <w:szCs w:val="22"/>
        </w:rPr>
        <w:t xml:space="preserve">generation of </w:t>
      </w:r>
      <w:r w:rsidRPr="002B586D">
        <w:rPr>
          <w:rFonts w:cstheme="minorHAnsi"/>
          <w:szCs w:val="22"/>
        </w:rPr>
        <w:t xml:space="preserve">scenarios, </w:t>
      </w:r>
      <w:r w:rsidR="002904D9" w:rsidRPr="002B586D">
        <w:rPr>
          <w:rFonts w:cstheme="minorHAnsi"/>
          <w:szCs w:val="22"/>
        </w:rPr>
        <w:t xml:space="preserve">definition of </w:t>
      </w:r>
      <w:r w:rsidRPr="002B586D">
        <w:rPr>
          <w:rFonts w:cstheme="minorHAnsi"/>
          <w:szCs w:val="22"/>
        </w:rPr>
        <w:t xml:space="preserve">criteria, evaluation of the proposed scenarios and </w:t>
      </w:r>
      <w:r w:rsidR="00430653" w:rsidRPr="002B586D">
        <w:rPr>
          <w:rFonts w:cstheme="minorHAnsi"/>
          <w:szCs w:val="22"/>
        </w:rPr>
        <w:t xml:space="preserve">analysis </w:t>
      </w:r>
      <w:r w:rsidR="002904D9" w:rsidRPr="002B586D">
        <w:rPr>
          <w:rFonts w:cstheme="minorHAnsi"/>
          <w:szCs w:val="22"/>
        </w:rPr>
        <w:t xml:space="preserve">of the </w:t>
      </w:r>
      <w:r w:rsidR="00430653" w:rsidRPr="002B586D">
        <w:rPr>
          <w:rFonts w:cstheme="minorHAnsi"/>
          <w:szCs w:val="22"/>
        </w:rPr>
        <w:t>preferred</w:t>
      </w:r>
      <w:r w:rsidRPr="002B586D">
        <w:rPr>
          <w:rFonts w:cstheme="minorHAnsi"/>
          <w:szCs w:val="22"/>
        </w:rPr>
        <w:t xml:space="preserve"> stability.</w:t>
      </w:r>
    </w:p>
    <w:p w14:paraId="3D15B44D" w14:textId="77777777" w:rsidR="00430653" w:rsidRPr="002B586D" w:rsidRDefault="00430653" w:rsidP="002B586D">
      <w:pPr>
        <w:jc w:val="both"/>
        <w:rPr>
          <w:rFonts w:cstheme="minorHAnsi"/>
          <w:szCs w:val="22"/>
        </w:rPr>
      </w:pPr>
    </w:p>
    <w:p w14:paraId="04B2D321" w14:textId="77777777" w:rsidR="00480C11" w:rsidRPr="002B586D" w:rsidRDefault="002904D9" w:rsidP="002B586D">
      <w:pPr>
        <w:jc w:val="both"/>
        <w:rPr>
          <w:rFonts w:cstheme="minorHAnsi"/>
          <w:szCs w:val="22"/>
        </w:rPr>
      </w:pPr>
      <w:r w:rsidRPr="002B586D">
        <w:rPr>
          <w:rFonts w:cstheme="minorHAnsi"/>
          <w:szCs w:val="22"/>
        </w:rPr>
        <w:t xml:space="preserve">The generation of </w:t>
      </w:r>
      <w:r w:rsidR="00480C11" w:rsidRPr="002B586D">
        <w:rPr>
          <w:rFonts w:cstheme="minorHAnsi"/>
          <w:szCs w:val="22"/>
        </w:rPr>
        <w:t>scenarios was based on the main objective and purpose of the system</w:t>
      </w:r>
      <w:r w:rsidRPr="002B586D">
        <w:rPr>
          <w:rFonts w:cstheme="minorHAnsi"/>
          <w:szCs w:val="22"/>
        </w:rPr>
        <w:t>,</w:t>
      </w:r>
      <w:r w:rsidR="00480C11" w:rsidRPr="002B586D">
        <w:rPr>
          <w:rFonts w:cstheme="minorHAnsi"/>
          <w:szCs w:val="22"/>
        </w:rPr>
        <w:t xml:space="preserve"> which is the same</w:t>
      </w:r>
      <w:r w:rsidR="00094009" w:rsidRPr="002B586D">
        <w:rPr>
          <w:rFonts w:cstheme="minorHAnsi"/>
          <w:szCs w:val="22"/>
        </w:rPr>
        <w:t xml:space="preserve"> for all scenarios</w:t>
      </w:r>
      <w:r w:rsidRPr="002B586D">
        <w:rPr>
          <w:rFonts w:cstheme="minorHAnsi"/>
          <w:szCs w:val="22"/>
        </w:rPr>
        <w:t xml:space="preserve">; </w:t>
      </w:r>
      <w:r w:rsidR="0016337B" w:rsidRPr="002B586D">
        <w:rPr>
          <w:rFonts w:cstheme="minorHAnsi"/>
          <w:szCs w:val="22"/>
        </w:rPr>
        <w:t xml:space="preserve">only </w:t>
      </w:r>
      <w:r w:rsidR="00480C11" w:rsidRPr="002B586D">
        <w:rPr>
          <w:rFonts w:cstheme="minorHAnsi"/>
          <w:szCs w:val="22"/>
        </w:rPr>
        <w:t>the value</w:t>
      </w:r>
      <w:r w:rsidR="009B08D4" w:rsidRPr="002B586D">
        <w:rPr>
          <w:rFonts w:cstheme="minorHAnsi"/>
          <w:szCs w:val="22"/>
        </w:rPr>
        <w:t>s</w:t>
      </w:r>
      <w:r w:rsidR="00480C11" w:rsidRPr="002B586D">
        <w:rPr>
          <w:rFonts w:cstheme="minorHAnsi"/>
          <w:szCs w:val="22"/>
        </w:rPr>
        <w:t xml:space="preserve"> of </w:t>
      </w:r>
      <w:r w:rsidRPr="002B586D">
        <w:rPr>
          <w:rFonts w:cstheme="minorHAnsi"/>
          <w:szCs w:val="22"/>
        </w:rPr>
        <w:t xml:space="preserve">some </w:t>
      </w:r>
      <w:r w:rsidR="009B08D4" w:rsidRPr="002B586D">
        <w:rPr>
          <w:rFonts w:cstheme="minorHAnsi"/>
          <w:szCs w:val="22"/>
        </w:rPr>
        <w:t>parameters</w:t>
      </w:r>
      <w:r w:rsidR="0016337B" w:rsidRPr="002B586D">
        <w:rPr>
          <w:rFonts w:cstheme="minorHAnsi"/>
          <w:szCs w:val="22"/>
        </w:rPr>
        <w:t xml:space="preserve"> were changing</w:t>
      </w:r>
      <w:r w:rsidR="009B08D4" w:rsidRPr="002B586D">
        <w:rPr>
          <w:rFonts w:cstheme="minorHAnsi"/>
          <w:szCs w:val="22"/>
        </w:rPr>
        <w:t xml:space="preserve">. </w:t>
      </w:r>
    </w:p>
    <w:p w14:paraId="5B5A54B4" w14:textId="77777777" w:rsidR="00094009" w:rsidRPr="002B586D" w:rsidRDefault="00094009" w:rsidP="002B586D">
      <w:pPr>
        <w:jc w:val="both"/>
        <w:rPr>
          <w:rFonts w:cstheme="minorHAnsi"/>
          <w:szCs w:val="22"/>
        </w:rPr>
      </w:pPr>
    </w:p>
    <w:p w14:paraId="337074AD" w14:textId="5FDBE1F3" w:rsidR="00480C11" w:rsidRPr="002B586D" w:rsidRDefault="002904D9" w:rsidP="002B586D">
      <w:pPr>
        <w:jc w:val="both"/>
        <w:rPr>
          <w:rFonts w:cstheme="minorHAnsi"/>
          <w:szCs w:val="22"/>
        </w:rPr>
      </w:pPr>
      <w:r w:rsidRPr="002B586D">
        <w:rPr>
          <w:rFonts w:cstheme="minorHAnsi"/>
          <w:szCs w:val="22"/>
        </w:rPr>
        <w:t xml:space="preserve">The evaluation </w:t>
      </w:r>
      <w:r w:rsidR="00480C11" w:rsidRPr="002B586D">
        <w:rPr>
          <w:rFonts w:cstheme="minorHAnsi"/>
          <w:szCs w:val="22"/>
        </w:rPr>
        <w:t xml:space="preserve">of the proposed scenarios was made according to </w:t>
      </w:r>
      <w:r w:rsidRPr="002B586D">
        <w:rPr>
          <w:rFonts w:cstheme="minorHAnsi"/>
          <w:szCs w:val="22"/>
        </w:rPr>
        <w:t xml:space="preserve">a </w:t>
      </w:r>
      <w:r w:rsidR="00480C11" w:rsidRPr="002B586D">
        <w:rPr>
          <w:rFonts w:cstheme="minorHAnsi"/>
          <w:szCs w:val="22"/>
        </w:rPr>
        <w:t xml:space="preserve">matrix of criteria and indicators and their relative weights. </w:t>
      </w:r>
      <w:r w:rsidRPr="002B586D">
        <w:rPr>
          <w:rFonts w:cstheme="minorHAnsi"/>
          <w:szCs w:val="22"/>
        </w:rPr>
        <w:t>This m</w:t>
      </w:r>
      <w:r w:rsidR="00480C11" w:rsidRPr="002B586D">
        <w:rPr>
          <w:rFonts w:cstheme="minorHAnsi"/>
          <w:szCs w:val="22"/>
        </w:rPr>
        <w:t xml:space="preserve">atrix is shown in </w:t>
      </w:r>
      <w:r w:rsidR="0092412B" w:rsidRPr="002B586D">
        <w:rPr>
          <w:rFonts w:cstheme="minorHAnsi"/>
          <w:szCs w:val="22"/>
        </w:rPr>
        <w:fldChar w:fldCharType="begin"/>
      </w:r>
      <w:r w:rsidR="00CC0515" w:rsidRPr="002B586D">
        <w:rPr>
          <w:rFonts w:cstheme="minorHAnsi"/>
          <w:szCs w:val="22"/>
        </w:rPr>
        <w:instrText xml:space="preserve"> REF _Ref485802764 \h </w:instrText>
      </w:r>
      <w:r w:rsidR="009258B9" w:rsidRPr="002B586D">
        <w:rPr>
          <w:rFonts w:cstheme="minorHAnsi"/>
          <w:szCs w:val="22"/>
        </w:rPr>
        <w:instrText xml:space="preserve"> \* MERGEFORMAT </w:instrText>
      </w:r>
      <w:r w:rsidR="0092412B" w:rsidRPr="002B586D">
        <w:rPr>
          <w:rFonts w:cstheme="minorHAnsi"/>
          <w:szCs w:val="22"/>
        </w:rPr>
      </w:r>
      <w:r w:rsidR="0092412B" w:rsidRPr="002B586D">
        <w:rPr>
          <w:rFonts w:cstheme="minorHAnsi"/>
          <w:szCs w:val="22"/>
        </w:rPr>
        <w:fldChar w:fldCharType="separate"/>
      </w:r>
      <w:r w:rsidR="00CC0515" w:rsidRPr="002B586D">
        <w:rPr>
          <w:rFonts w:cstheme="minorHAnsi"/>
          <w:szCs w:val="22"/>
        </w:rPr>
        <w:t>Table 2</w:t>
      </w:r>
      <w:r w:rsidR="0092412B" w:rsidRPr="002B586D">
        <w:rPr>
          <w:rFonts w:cstheme="minorHAnsi"/>
          <w:szCs w:val="22"/>
        </w:rPr>
        <w:fldChar w:fldCharType="end"/>
      </w:r>
      <w:r w:rsidR="00480C11" w:rsidRPr="002B586D">
        <w:rPr>
          <w:rFonts w:cstheme="minorHAnsi"/>
          <w:szCs w:val="22"/>
        </w:rPr>
        <w:t>.</w:t>
      </w:r>
    </w:p>
    <w:p w14:paraId="7C38F147" w14:textId="77777777" w:rsidR="00CC0515" w:rsidRPr="002B586D" w:rsidRDefault="00CC0515" w:rsidP="002B586D">
      <w:pPr>
        <w:jc w:val="both"/>
        <w:rPr>
          <w:rFonts w:cstheme="minorHAnsi"/>
          <w:szCs w:val="22"/>
        </w:rPr>
      </w:pPr>
    </w:p>
    <w:p w14:paraId="2F8D283B" w14:textId="3B7365AE" w:rsidR="00480C11" w:rsidRPr="002B586D" w:rsidRDefault="00CC0515" w:rsidP="002B586D">
      <w:pPr>
        <w:pStyle w:val="Napis"/>
        <w:jc w:val="center"/>
        <w:rPr>
          <w:rFonts w:cstheme="minorHAnsi"/>
          <w:i w:val="0"/>
          <w:sz w:val="22"/>
          <w:szCs w:val="22"/>
        </w:rPr>
      </w:pPr>
      <w:bookmarkStart w:id="35" w:name="_Ref485802764"/>
      <w:bookmarkStart w:id="36" w:name="_Toc485806947"/>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2</w:t>
      </w:r>
      <w:r w:rsidR="0092412B" w:rsidRPr="002B586D">
        <w:rPr>
          <w:rFonts w:cstheme="minorHAnsi"/>
          <w:b/>
          <w:sz w:val="22"/>
          <w:szCs w:val="22"/>
        </w:rPr>
        <w:fldChar w:fldCharType="end"/>
      </w:r>
      <w:bookmarkEnd w:id="35"/>
      <w:r w:rsidRPr="002B586D">
        <w:rPr>
          <w:rFonts w:cstheme="minorHAnsi"/>
          <w:sz w:val="22"/>
          <w:szCs w:val="22"/>
        </w:rPr>
        <w:t>:</w:t>
      </w:r>
      <w:r w:rsidR="00480C11" w:rsidRPr="002B586D">
        <w:rPr>
          <w:rFonts w:cstheme="minorHAnsi"/>
          <w:i w:val="0"/>
          <w:sz w:val="22"/>
          <w:szCs w:val="22"/>
        </w:rPr>
        <w:t xml:space="preserve"> Matrix of the criteria and indicators and their relative weight</w:t>
      </w:r>
      <w:bookmarkEnd w:id="36"/>
    </w:p>
    <w:tbl>
      <w:tblPr>
        <w:tblW w:w="9704" w:type="dxa"/>
        <w:jc w:val="center"/>
        <w:tblCellMar>
          <w:left w:w="0" w:type="dxa"/>
          <w:right w:w="0" w:type="dxa"/>
        </w:tblCellMar>
        <w:tblLook w:val="04A0" w:firstRow="1" w:lastRow="0" w:firstColumn="1" w:lastColumn="0" w:noHBand="0" w:noVBand="1"/>
      </w:tblPr>
      <w:tblGrid>
        <w:gridCol w:w="2426"/>
        <w:gridCol w:w="2426"/>
        <w:gridCol w:w="2426"/>
        <w:gridCol w:w="2426"/>
      </w:tblGrid>
      <w:tr w:rsidR="00CA689B" w:rsidRPr="002B586D" w14:paraId="4D94466A" w14:textId="77777777" w:rsidTr="002B586D">
        <w:trPr>
          <w:trHeight w:val="184"/>
          <w:jc w:val="center"/>
        </w:trPr>
        <w:tc>
          <w:tcPr>
            <w:tcW w:w="24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4" w:type="dxa"/>
              <w:bottom w:w="0" w:type="dxa"/>
              <w:right w:w="94" w:type="dxa"/>
            </w:tcMar>
            <w:vAlign w:val="center"/>
            <w:hideMark/>
          </w:tcPr>
          <w:p w14:paraId="7E99A403"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CRITERIA</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15" w:type="dxa"/>
              <w:left w:w="94" w:type="dxa"/>
              <w:bottom w:w="0" w:type="dxa"/>
              <w:right w:w="94" w:type="dxa"/>
            </w:tcMar>
            <w:vAlign w:val="center"/>
            <w:hideMark/>
          </w:tcPr>
          <w:p w14:paraId="673608F0"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WEIGHT OF CRITERIA</w:t>
            </w:r>
          </w:p>
        </w:tc>
        <w:tc>
          <w:tcPr>
            <w:tcW w:w="24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4" w:type="dxa"/>
              <w:bottom w:w="0" w:type="dxa"/>
              <w:right w:w="94" w:type="dxa"/>
            </w:tcMar>
            <w:vAlign w:val="center"/>
            <w:hideMark/>
          </w:tcPr>
          <w:p w14:paraId="1F01D726"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INDICATORS</w:t>
            </w:r>
          </w:p>
        </w:tc>
        <w:tc>
          <w:tcPr>
            <w:tcW w:w="24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94" w:type="dxa"/>
              <w:bottom w:w="0" w:type="dxa"/>
              <w:right w:w="94" w:type="dxa"/>
            </w:tcMar>
            <w:vAlign w:val="center"/>
            <w:hideMark/>
          </w:tcPr>
          <w:p w14:paraId="24A79F3A"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WEIGHT OF INDICATORS</w:t>
            </w:r>
          </w:p>
        </w:tc>
      </w:tr>
      <w:tr w:rsidR="00CA689B" w:rsidRPr="002B586D" w14:paraId="6E4B0F11" w14:textId="77777777" w:rsidTr="002B586D">
        <w:trPr>
          <w:trHeight w:val="767"/>
          <w:jc w:val="center"/>
        </w:trPr>
        <w:tc>
          <w:tcPr>
            <w:tcW w:w="2426" w:type="dxa"/>
            <w:tcBorders>
              <w:top w:val="single" w:sz="24" w:space="0" w:color="FFFFFF"/>
              <w:left w:val="single" w:sz="8" w:space="0" w:color="FFFFFF"/>
              <w:bottom w:val="single" w:sz="8" w:space="0" w:color="FFFFFF"/>
              <w:right w:val="single" w:sz="8" w:space="0" w:color="FFFFFF"/>
            </w:tcBorders>
            <w:shd w:val="clear" w:color="auto" w:fill="4F81BD"/>
            <w:tcMar>
              <w:top w:w="15" w:type="dxa"/>
              <w:left w:w="94" w:type="dxa"/>
              <w:bottom w:w="0" w:type="dxa"/>
              <w:right w:w="94" w:type="dxa"/>
            </w:tcMar>
            <w:vAlign w:val="center"/>
            <w:hideMark/>
          </w:tcPr>
          <w:p w14:paraId="4C5E4240"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Levelized cost of electricity (LCOE) / Dynamic prime cost (DPC)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572060BF"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0.3</w:t>
            </w:r>
          </w:p>
        </w:tc>
        <w:tc>
          <w:tcPr>
            <w:tcW w:w="24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02C74E1"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 </w:t>
            </w:r>
          </w:p>
        </w:tc>
        <w:tc>
          <w:tcPr>
            <w:tcW w:w="2426" w:type="dxa"/>
            <w:tcBorders>
              <w:top w:val="single" w:sz="24"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48C8806"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 </w:t>
            </w:r>
          </w:p>
        </w:tc>
      </w:tr>
      <w:tr w:rsidR="00CA689B" w:rsidRPr="002B586D" w14:paraId="7900F5FD" w14:textId="77777777" w:rsidTr="002B586D">
        <w:trPr>
          <w:trHeight w:val="572"/>
          <w:jc w:val="center"/>
        </w:trPr>
        <w:tc>
          <w:tcPr>
            <w:tcW w:w="2426" w:type="dxa"/>
            <w:tcBorders>
              <w:top w:val="single" w:sz="8" w:space="0" w:color="FFFFFF"/>
              <w:left w:val="single" w:sz="8" w:space="0" w:color="FFFFFF"/>
              <w:bottom w:val="single" w:sz="8" w:space="0" w:color="FFFFFF"/>
              <w:right w:val="single" w:sz="8" w:space="0" w:color="FFFFFF"/>
            </w:tcBorders>
            <w:shd w:val="clear" w:color="auto" w:fill="4F81BD"/>
            <w:tcMar>
              <w:top w:w="15" w:type="dxa"/>
              <w:left w:w="94" w:type="dxa"/>
              <w:bottom w:w="0" w:type="dxa"/>
              <w:right w:w="94" w:type="dxa"/>
            </w:tcMar>
            <w:vAlign w:val="center"/>
            <w:hideMark/>
          </w:tcPr>
          <w:p w14:paraId="508DE48E"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Dynamic generation cost of water storage capacity</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6E85EC4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0.2</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22C6780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 </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32F841CC"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 </w:t>
            </w:r>
          </w:p>
        </w:tc>
      </w:tr>
      <w:tr w:rsidR="00CA689B" w:rsidRPr="002B586D" w14:paraId="6449E2D7" w14:textId="77777777" w:rsidTr="002B586D">
        <w:trPr>
          <w:trHeight w:val="184"/>
          <w:jc w:val="center"/>
        </w:trPr>
        <w:tc>
          <w:tcPr>
            <w:tcW w:w="2426" w:type="dxa"/>
            <w:vMerge w:val="restart"/>
            <w:tcBorders>
              <w:top w:val="single" w:sz="8" w:space="0" w:color="FFFFFF"/>
              <w:left w:val="single" w:sz="8" w:space="0" w:color="FFFFFF"/>
              <w:right w:val="single" w:sz="8" w:space="0" w:color="FFFFFF"/>
            </w:tcBorders>
            <w:shd w:val="clear" w:color="auto" w:fill="4F81BD"/>
            <w:tcMar>
              <w:top w:w="15" w:type="dxa"/>
              <w:left w:w="94" w:type="dxa"/>
              <w:bottom w:w="0" w:type="dxa"/>
              <w:right w:w="94" w:type="dxa"/>
            </w:tcMar>
            <w:vAlign w:val="center"/>
            <w:hideMark/>
          </w:tcPr>
          <w:p w14:paraId="34E9E4AB"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Envirovmental impact</w:t>
            </w:r>
          </w:p>
        </w:tc>
        <w:tc>
          <w:tcPr>
            <w:tcW w:w="0" w:type="auto"/>
            <w:vMerge w:val="restart"/>
            <w:tcBorders>
              <w:top w:val="single" w:sz="8" w:space="0" w:color="FFFFFF"/>
              <w:left w:val="single" w:sz="8" w:space="0" w:color="FFFFFF"/>
              <w:right w:val="single" w:sz="8" w:space="0" w:color="FFFFFF"/>
            </w:tcBorders>
            <w:shd w:val="clear" w:color="auto" w:fill="D0D8E8"/>
            <w:tcMar>
              <w:top w:w="15" w:type="dxa"/>
              <w:left w:w="94" w:type="dxa"/>
              <w:bottom w:w="0" w:type="dxa"/>
              <w:right w:w="94" w:type="dxa"/>
            </w:tcMar>
            <w:vAlign w:val="center"/>
            <w:hideMark/>
          </w:tcPr>
          <w:p w14:paraId="0BF6546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0.3</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0410DCEC"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Geography and soils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5F7F39F"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0.02</w:t>
            </w:r>
          </w:p>
        </w:tc>
      </w:tr>
      <w:tr w:rsidR="00CA689B" w:rsidRPr="002B586D" w14:paraId="5B2DCADC" w14:textId="77777777" w:rsidTr="002B586D">
        <w:trPr>
          <w:trHeight w:val="184"/>
          <w:jc w:val="center"/>
        </w:trPr>
        <w:tc>
          <w:tcPr>
            <w:tcW w:w="0" w:type="auto"/>
            <w:vMerge/>
            <w:tcBorders>
              <w:left w:val="single" w:sz="8" w:space="0" w:color="FFFFFF"/>
              <w:right w:val="single" w:sz="8" w:space="0" w:color="FFFFFF"/>
            </w:tcBorders>
            <w:vAlign w:val="center"/>
            <w:hideMark/>
          </w:tcPr>
          <w:p w14:paraId="01904846"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173143B4"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57FF128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Climate</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6F779F79"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0.03</w:t>
            </w:r>
          </w:p>
        </w:tc>
      </w:tr>
      <w:tr w:rsidR="00CA689B" w:rsidRPr="002B586D" w14:paraId="61CB7BCD" w14:textId="77777777" w:rsidTr="002B586D">
        <w:trPr>
          <w:trHeight w:val="184"/>
          <w:jc w:val="center"/>
        </w:trPr>
        <w:tc>
          <w:tcPr>
            <w:tcW w:w="0" w:type="auto"/>
            <w:vMerge/>
            <w:tcBorders>
              <w:left w:val="single" w:sz="8" w:space="0" w:color="FFFFFF"/>
              <w:right w:val="single" w:sz="8" w:space="0" w:color="FFFFFF"/>
            </w:tcBorders>
            <w:vAlign w:val="center"/>
            <w:hideMark/>
          </w:tcPr>
          <w:p w14:paraId="06CC34F7"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63188F71"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4043C63B"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Air quality</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031899A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0.03</w:t>
            </w:r>
          </w:p>
        </w:tc>
      </w:tr>
      <w:tr w:rsidR="00CA689B" w:rsidRPr="002B586D" w14:paraId="677158BF" w14:textId="77777777" w:rsidTr="002B586D">
        <w:trPr>
          <w:trHeight w:val="184"/>
          <w:jc w:val="center"/>
        </w:trPr>
        <w:tc>
          <w:tcPr>
            <w:tcW w:w="0" w:type="auto"/>
            <w:vMerge/>
            <w:tcBorders>
              <w:left w:val="single" w:sz="8" w:space="0" w:color="FFFFFF"/>
              <w:right w:val="single" w:sz="8" w:space="0" w:color="FFFFFF"/>
            </w:tcBorders>
            <w:vAlign w:val="center"/>
            <w:hideMark/>
          </w:tcPr>
          <w:p w14:paraId="56594309"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396D9FC3"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3D96E07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Hidrology</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602E3342"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0.09</w:t>
            </w:r>
          </w:p>
        </w:tc>
      </w:tr>
      <w:tr w:rsidR="00CA689B" w:rsidRPr="002B586D" w14:paraId="648423E7" w14:textId="77777777" w:rsidTr="002B586D">
        <w:trPr>
          <w:trHeight w:val="184"/>
          <w:jc w:val="center"/>
        </w:trPr>
        <w:tc>
          <w:tcPr>
            <w:tcW w:w="0" w:type="auto"/>
            <w:vMerge/>
            <w:tcBorders>
              <w:left w:val="single" w:sz="8" w:space="0" w:color="FFFFFF"/>
              <w:right w:val="single" w:sz="8" w:space="0" w:color="FFFFFF"/>
            </w:tcBorders>
            <w:vAlign w:val="center"/>
          </w:tcPr>
          <w:p w14:paraId="02667533"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tcPr>
          <w:p w14:paraId="2FAAE8E4"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4AB5319F"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Hydraulic</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243D737C"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0.09</w:t>
            </w:r>
          </w:p>
        </w:tc>
      </w:tr>
      <w:tr w:rsidR="00CA689B" w:rsidRPr="002B586D" w14:paraId="66BFD29C" w14:textId="77777777" w:rsidTr="002B586D">
        <w:trPr>
          <w:trHeight w:val="184"/>
          <w:jc w:val="center"/>
        </w:trPr>
        <w:tc>
          <w:tcPr>
            <w:tcW w:w="0" w:type="auto"/>
            <w:vMerge/>
            <w:tcBorders>
              <w:left w:val="single" w:sz="8" w:space="0" w:color="FFFFFF"/>
              <w:right w:val="single" w:sz="8" w:space="0" w:color="FFFFFF"/>
            </w:tcBorders>
            <w:vAlign w:val="center"/>
          </w:tcPr>
          <w:p w14:paraId="3C62362D"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tcPr>
          <w:p w14:paraId="1EC52D59"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0D697060"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Surface water quality</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2108B977"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0.07</w:t>
            </w:r>
          </w:p>
        </w:tc>
      </w:tr>
      <w:tr w:rsidR="00CA689B" w:rsidRPr="002B586D" w14:paraId="19A86C78" w14:textId="77777777" w:rsidTr="002B586D">
        <w:trPr>
          <w:trHeight w:val="184"/>
          <w:jc w:val="center"/>
        </w:trPr>
        <w:tc>
          <w:tcPr>
            <w:tcW w:w="0" w:type="auto"/>
            <w:vMerge/>
            <w:tcBorders>
              <w:left w:val="single" w:sz="8" w:space="0" w:color="FFFFFF"/>
              <w:right w:val="single" w:sz="8" w:space="0" w:color="FFFFFF"/>
            </w:tcBorders>
            <w:vAlign w:val="center"/>
            <w:hideMark/>
          </w:tcPr>
          <w:p w14:paraId="67FF9657"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5337887B"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47BC0B6"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Ground water quality</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6A9CBA6A"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0.07</w:t>
            </w:r>
          </w:p>
        </w:tc>
      </w:tr>
      <w:tr w:rsidR="00CA689B" w:rsidRPr="002B586D" w14:paraId="300F53AE" w14:textId="77777777" w:rsidTr="002B586D">
        <w:trPr>
          <w:trHeight w:val="184"/>
          <w:jc w:val="center"/>
        </w:trPr>
        <w:tc>
          <w:tcPr>
            <w:tcW w:w="0" w:type="auto"/>
            <w:vMerge/>
            <w:tcBorders>
              <w:left w:val="single" w:sz="8" w:space="0" w:color="FFFFFF"/>
              <w:right w:val="single" w:sz="8" w:space="0" w:color="FFFFFF"/>
            </w:tcBorders>
            <w:vAlign w:val="center"/>
            <w:hideMark/>
          </w:tcPr>
          <w:p w14:paraId="6D560A03"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18CB0DCD"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40DD3CE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Terrestrail vegetation and habitats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02772692"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0.05</w:t>
            </w:r>
          </w:p>
        </w:tc>
      </w:tr>
      <w:tr w:rsidR="00CA689B" w:rsidRPr="002B586D" w14:paraId="171787FC" w14:textId="77777777" w:rsidTr="002B586D">
        <w:trPr>
          <w:trHeight w:val="184"/>
          <w:jc w:val="center"/>
        </w:trPr>
        <w:tc>
          <w:tcPr>
            <w:tcW w:w="0" w:type="auto"/>
            <w:vMerge/>
            <w:tcBorders>
              <w:left w:val="single" w:sz="8" w:space="0" w:color="FFFFFF"/>
              <w:right w:val="single" w:sz="8" w:space="0" w:color="FFFFFF"/>
            </w:tcBorders>
            <w:vAlign w:val="center"/>
            <w:hideMark/>
          </w:tcPr>
          <w:p w14:paraId="570A0D3C"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37AA8B2B"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24A9B854"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Migration corridors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E1141D7"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0.05</w:t>
            </w:r>
          </w:p>
        </w:tc>
      </w:tr>
      <w:tr w:rsidR="00CA689B" w:rsidRPr="002B586D" w14:paraId="5BCD2595" w14:textId="77777777" w:rsidTr="002B586D">
        <w:trPr>
          <w:trHeight w:val="184"/>
          <w:jc w:val="center"/>
        </w:trPr>
        <w:tc>
          <w:tcPr>
            <w:tcW w:w="0" w:type="auto"/>
            <w:vMerge/>
            <w:tcBorders>
              <w:left w:val="single" w:sz="8" w:space="0" w:color="FFFFFF"/>
              <w:right w:val="single" w:sz="8" w:space="0" w:color="FFFFFF"/>
            </w:tcBorders>
            <w:vAlign w:val="center"/>
            <w:hideMark/>
          </w:tcPr>
          <w:p w14:paraId="7CC88ED5"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351C7BBD"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20C3CCF7"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Terrastrial fauna</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129AE844"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0.05</w:t>
            </w:r>
          </w:p>
        </w:tc>
      </w:tr>
      <w:tr w:rsidR="00CA689B" w:rsidRPr="002B586D" w14:paraId="58DCA3D3" w14:textId="77777777" w:rsidTr="002B586D">
        <w:trPr>
          <w:trHeight w:val="184"/>
          <w:jc w:val="center"/>
        </w:trPr>
        <w:tc>
          <w:tcPr>
            <w:tcW w:w="0" w:type="auto"/>
            <w:vMerge/>
            <w:tcBorders>
              <w:left w:val="single" w:sz="8" w:space="0" w:color="FFFFFF"/>
              <w:right w:val="single" w:sz="8" w:space="0" w:color="FFFFFF"/>
            </w:tcBorders>
            <w:vAlign w:val="center"/>
            <w:hideMark/>
          </w:tcPr>
          <w:p w14:paraId="6827BDC3"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hideMark/>
          </w:tcPr>
          <w:p w14:paraId="57A7CC9D"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5B6176A7"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Aquatic ecosystems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hideMark/>
          </w:tcPr>
          <w:p w14:paraId="4511D9C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0.14</w:t>
            </w:r>
          </w:p>
        </w:tc>
      </w:tr>
      <w:tr w:rsidR="00CA689B" w:rsidRPr="002B586D" w14:paraId="68637B29" w14:textId="77777777" w:rsidTr="002B586D">
        <w:trPr>
          <w:trHeight w:val="184"/>
          <w:jc w:val="center"/>
        </w:trPr>
        <w:tc>
          <w:tcPr>
            <w:tcW w:w="0" w:type="auto"/>
            <w:vMerge/>
            <w:tcBorders>
              <w:left w:val="single" w:sz="8" w:space="0" w:color="FFFFFF"/>
              <w:right w:val="single" w:sz="8" w:space="0" w:color="FFFFFF"/>
            </w:tcBorders>
            <w:vAlign w:val="center"/>
          </w:tcPr>
          <w:p w14:paraId="2385AB26"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tcPr>
          <w:p w14:paraId="5A038DF2"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55695F25"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Alluvial ecosystems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4673ED4D"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0.12</w:t>
            </w:r>
          </w:p>
        </w:tc>
      </w:tr>
      <w:tr w:rsidR="00CA689B" w:rsidRPr="002B586D" w14:paraId="7DBB4170" w14:textId="77777777" w:rsidTr="002B586D">
        <w:trPr>
          <w:trHeight w:val="184"/>
          <w:jc w:val="center"/>
        </w:trPr>
        <w:tc>
          <w:tcPr>
            <w:tcW w:w="0" w:type="auto"/>
            <w:vMerge/>
            <w:tcBorders>
              <w:left w:val="single" w:sz="8" w:space="0" w:color="FFFFFF"/>
              <w:right w:val="single" w:sz="8" w:space="0" w:color="FFFFFF"/>
            </w:tcBorders>
            <w:vAlign w:val="center"/>
          </w:tcPr>
          <w:p w14:paraId="4B78CC14"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right w:val="single" w:sz="8" w:space="0" w:color="FFFFFF"/>
            </w:tcBorders>
            <w:vAlign w:val="center"/>
          </w:tcPr>
          <w:p w14:paraId="743A0297"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70824733"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Conservation areas</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50F2628B"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0.16</w:t>
            </w:r>
          </w:p>
        </w:tc>
      </w:tr>
      <w:tr w:rsidR="00CA689B" w:rsidRPr="002B586D" w14:paraId="4F29A9A2" w14:textId="77777777" w:rsidTr="002B586D">
        <w:trPr>
          <w:trHeight w:val="184"/>
          <w:jc w:val="center"/>
        </w:trPr>
        <w:tc>
          <w:tcPr>
            <w:tcW w:w="0" w:type="auto"/>
            <w:vMerge/>
            <w:tcBorders>
              <w:left w:val="single" w:sz="8" w:space="0" w:color="FFFFFF"/>
              <w:bottom w:val="single" w:sz="8" w:space="0" w:color="FFFFFF"/>
              <w:right w:val="single" w:sz="8" w:space="0" w:color="FFFFFF"/>
            </w:tcBorders>
            <w:vAlign w:val="center"/>
          </w:tcPr>
          <w:p w14:paraId="13CA68D1" w14:textId="77777777" w:rsidR="00CA689B" w:rsidRPr="002B586D" w:rsidRDefault="00CA689B" w:rsidP="002B586D">
            <w:pPr>
              <w:spacing w:line="240" w:lineRule="auto"/>
              <w:jc w:val="both"/>
              <w:rPr>
                <w:rFonts w:cstheme="minorHAnsi"/>
                <w:szCs w:val="22"/>
              </w:rPr>
            </w:pPr>
          </w:p>
        </w:tc>
        <w:tc>
          <w:tcPr>
            <w:tcW w:w="0" w:type="auto"/>
            <w:vMerge/>
            <w:tcBorders>
              <w:left w:val="single" w:sz="8" w:space="0" w:color="FFFFFF"/>
              <w:bottom w:val="single" w:sz="8" w:space="0" w:color="FFFFFF"/>
              <w:right w:val="single" w:sz="8" w:space="0" w:color="FFFFFF"/>
            </w:tcBorders>
            <w:vAlign w:val="center"/>
          </w:tcPr>
          <w:p w14:paraId="5723C89B"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12D3C25F"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Landscape</w:t>
            </w:r>
          </w:p>
        </w:tc>
        <w:tc>
          <w:tcPr>
            <w:tcW w:w="2426" w:type="dxa"/>
            <w:tcBorders>
              <w:top w:val="single" w:sz="8" w:space="0" w:color="FFFFFF"/>
              <w:left w:val="single" w:sz="8" w:space="0" w:color="FFFFFF"/>
              <w:bottom w:val="single" w:sz="8" w:space="0" w:color="FFFFFF"/>
              <w:right w:val="single" w:sz="8" w:space="0" w:color="FFFFFF"/>
            </w:tcBorders>
            <w:shd w:val="clear" w:color="auto" w:fill="D0D8E8"/>
            <w:tcMar>
              <w:top w:w="15" w:type="dxa"/>
              <w:left w:w="94" w:type="dxa"/>
              <w:bottom w:w="0" w:type="dxa"/>
              <w:right w:w="94" w:type="dxa"/>
            </w:tcMar>
            <w:vAlign w:val="center"/>
          </w:tcPr>
          <w:p w14:paraId="60D464BE"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0.03</w:t>
            </w:r>
          </w:p>
        </w:tc>
      </w:tr>
      <w:tr w:rsidR="00CA689B" w:rsidRPr="002B586D" w14:paraId="3B764703" w14:textId="77777777" w:rsidTr="002B586D">
        <w:trPr>
          <w:trHeight w:val="184"/>
          <w:jc w:val="center"/>
        </w:trPr>
        <w:tc>
          <w:tcPr>
            <w:tcW w:w="2426" w:type="dxa"/>
            <w:vMerge w:val="restart"/>
            <w:tcBorders>
              <w:top w:val="single" w:sz="8" w:space="0" w:color="FFFFFF"/>
              <w:left w:val="single" w:sz="8" w:space="0" w:color="FFFFFF"/>
              <w:bottom w:val="single" w:sz="8" w:space="0" w:color="FFFFFF"/>
              <w:right w:val="single" w:sz="8" w:space="0" w:color="FFFFFF"/>
            </w:tcBorders>
            <w:shd w:val="clear" w:color="auto" w:fill="4F81BD"/>
            <w:tcMar>
              <w:top w:w="15" w:type="dxa"/>
              <w:left w:w="94" w:type="dxa"/>
              <w:bottom w:w="0" w:type="dxa"/>
              <w:right w:w="94" w:type="dxa"/>
            </w:tcMar>
            <w:vAlign w:val="center"/>
            <w:hideMark/>
          </w:tcPr>
          <w:p w14:paraId="0C5D992D" w14:textId="77777777" w:rsidR="00CA689B" w:rsidRPr="002B586D" w:rsidRDefault="00CA689B" w:rsidP="002B586D">
            <w:pPr>
              <w:spacing w:line="256" w:lineRule="auto"/>
              <w:jc w:val="both"/>
              <w:rPr>
                <w:rFonts w:cstheme="minorHAnsi"/>
                <w:szCs w:val="22"/>
              </w:rPr>
            </w:pPr>
            <w:r w:rsidRPr="002B586D">
              <w:rPr>
                <w:rFonts w:cstheme="minorHAnsi"/>
                <w:b/>
                <w:bCs/>
                <w:color w:val="FFFFFF"/>
                <w:kern w:val="24"/>
                <w:szCs w:val="22"/>
              </w:rPr>
              <w:t>Social-economic impact</w:t>
            </w:r>
          </w:p>
        </w:tc>
        <w:tc>
          <w:tcPr>
            <w:tcW w:w="0" w:type="auto"/>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7DCA075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0.2</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4A88BD6B"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Population</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7AD794D9"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0.50</w:t>
            </w:r>
          </w:p>
        </w:tc>
      </w:tr>
      <w:tr w:rsidR="00CA689B" w:rsidRPr="002B586D" w14:paraId="11D51FDE"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38F136F"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62E95EE4"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2DEA3B4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Agriculture</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0DF1D716"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0.10</w:t>
            </w:r>
          </w:p>
        </w:tc>
      </w:tr>
      <w:tr w:rsidR="00CA689B" w:rsidRPr="002B586D" w14:paraId="3168675D"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83435F4"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4606B538"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0A630E8C"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Forestry</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1531C53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0.10</w:t>
            </w:r>
          </w:p>
        </w:tc>
      </w:tr>
      <w:tr w:rsidR="00CA689B" w:rsidRPr="002B586D" w14:paraId="7ADC167F"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0D522917"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23FF03B7"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093E4B57"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Fishing/Hunting</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35DD0380"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0.05</w:t>
            </w:r>
          </w:p>
        </w:tc>
      </w:tr>
      <w:tr w:rsidR="00CA689B" w:rsidRPr="002B586D" w14:paraId="47280596"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857ED89"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10409416"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187DD860" w14:textId="77777777" w:rsidR="00CA689B" w:rsidRPr="002B586D" w:rsidRDefault="00CA689B" w:rsidP="002B586D">
            <w:pPr>
              <w:spacing w:line="256" w:lineRule="auto"/>
              <w:jc w:val="both"/>
              <w:rPr>
                <w:rFonts w:cstheme="minorHAnsi"/>
                <w:szCs w:val="22"/>
              </w:rPr>
            </w:pPr>
            <w:r w:rsidRPr="002B586D">
              <w:rPr>
                <w:rFonts w:cstheme="minorHAnsi"/>
                <w:szCs w:val="22"/>
              </w:rPr>
              <w:t>Infrastructure</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2EE2A02F"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0.05</w:t>
            </w:r>
          </w:p>
        </w:tc>
      </w:tr>
      <w:tr w:rsidR="00CA689B" w:rsidRPr="002B586D" w14:paraId="6DA8B3CB"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56B3584"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5CF0E39D"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2058F5FF" w14:textId="77777777" w:rsidR="00CA689B" w:rsidRPr="002B586D" w:rsidRDefault="00CA689B" w:rsidP="002B586D">
            <w:pPr>
              <w:spacing w:line="256" w:lineRule="auto"/>
              <w:jc w:val="both"/>
              <w:rPr>
                <w:rFonts w:cstheme="minorHAnsi"/>
                <w:szCs w:val="22"/>
              </w:rPr>
            </w:pPr>
            <w:r w:rsidRPr="002B586D">
              <w:rPr>
                <w:rFonts w:cstheme="minorHAnsi"/>
                <w:szCs w:val="22"/>
              </w:rPr>
              <w:t>Energy sources/Use</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0FE20A10"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0.04</w:t>
            </w:r>
          </w:p>
        </w:tc>
      </w:tr>
      <w:tr w:rsidR="00CA689B" w:rsidRPr="002B586D" w14:paraId="0F54982B"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C06647C"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1C49DF10"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58FF1F95"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Health</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4E6B8EDD"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0.04</w:t>
            </w:r>
          </w:p>
        </w:tc>
      </w:tr>
      <w:tr w:rsidR="00CA689B" w:rsidRPr="002B586D" w14:paraId="464A0E18"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tcPr>
          <w:p w14:paraId="3B5E61F8"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tcPr>
          <w:p w14:paraId="2EE13159"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tcPr>
          <w:p w14:paraId="102EFD66"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Education</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tcPr>
          <w:p w14:paraId="75BBF244" w14:textId="77777777" w:rsidR="00CA689B" w:rsidRPr="002B586D" w:rsidRDefault="00CA689B" w:rsidP="002B586D">
            <w:pPr>
              <w:spacing w:line="256" w:lineRule="auto"/>
              <w:jc w:val="both"/>
              <w:rPr>
                <w:rFonts w:cstheme="minorHAnsi"/>
                <w:color w:val="000000"/>
                <w:kern w:val="24"/>
                <w:szCs w:val="22"/>
              </w:rPr>
            </w:pPr>
            <w:r w:rsidRPr="002B586D">
              <w:rPr>
                <w:rFonts w:cstheme="minorHAnsi"/>
                <w:color w:val="000000"/>
                <w:kern w:val="24"/>
                <w:szCs w:val="22"/>
              </w:rPr>
              <w:t>0.03</w:t>
            </w:r>
          </w:p>
        </w:tc>
      </w:tr>
      <w:tr w:rsidR="00CA689B" w:rsidRPr="002B586D" w14:paraId="311A8CC9" w14:textId="77777777" w:rsidTr="002B586D">
        <w:trPr>
          <w:trHeight w:val="27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20B7E12"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2DF039BA"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73E36F75"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Ethnicity/Culture</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7737C201"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0.01</w:t>
            </w:r>
          </w:p>
        </w:tc>
      </w:tr>
      <w:tr w:rsidR="00CA689B" w:rsidRPr="002B586D" w14:paraId="31A9CF2F" w14:textId="77777777" w:rsidTr="002B586D">
        <w:trPr>
          <w:trHeight w:val="18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6297CE90"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74DC5874"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443A5ACB"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Visual aspects</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0DB9F2F1"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0.04</w:t>
            </w:r>
          </w:p>
        </w:tc>
      </w:tr>
      <w:tr w:rsidR="00CA689B" w:rsidRPr="002B586D" w14:paraId="760D8C51" w14:textId="77777777" w:rsidTr="002B586D">
        <w:trPr>
          <w:trHeight w:val="274"/>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7E0A6D" w14:textId="77777777" w:rsidR="00CA689B" w:rsidRPr="002B586D" w:rsidRDefault="00CA689B" w:rsidP="002B586D">
            <w:pPr>
              <w:spacing w:line="240" w:lineRule="auto"/>
              <w:jc w:val="both"/>
              <w:rPr>
                <w:rFonts w:cstheme="minorHAnsi"/>
                <w:szCs w:val="22"/>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3062D4F6" w14:textId="77777777" w:rsidR="00CA689B" w:rsidRPr="002B586D" w:rsidRDefault="00CA689B" w:rsidP="002B586D">
            <w:pPr>
              <w:spacing w:line="240" w:lineRule="auto"/>
              <w:jc w:val="both"/>
              <w:rPr>
                <w:rFonts w:cstheme="minorHAnsi"/>
                <w:szCs w:val="22"/>
              </w:rPr>
            </w:pP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5A90A148"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Cultural Heritage/Tourism</w:t>
            </w:r>
          </w:p>
        </w:tc>
        <w:tc>
          <w:tcPr>
            <w:tcW w:w="2426" w:type="dxa"/>
            <w:tcBorders>
              <w:top w:val="single" w:sz="8" w:space="0" w:color="FFFFFF"/>
              <w:left w:val="single" w:sz="8" w:space="0" w:color="FFFFFF"/>
              <w:bottom w:val="single" w:sz="8" w:space="0" w:color="FFFFFF"/>
              <w:right w:val="single" w:sz="8" w:space="0" w:color="FFFFFF"/>
            </w:tcBorders>
            <w:shd w:val="clear" w:color="auto" w:fill="E9EDF4"/>
            <w:tcMar>
              <w:top w:w="15" w:type="dxa"/>
              <w:left w:w="94" w:type="dxa"/>
              <w:bottom w:w="0" w:type="dxa"/>
              <w:right w:w="94" w:type="dxa"/>
            </w:tcMar>
            <w:vAlign w:val="center"/>
            <w:hideMark/>
          </w:tcPr>
          <w:p w14:paraId="79881EAB" w14:textId="77777777" w:rsidR="00CA689B" w:rsidRPr="002B586D" w:rsidRDefault="00CA689B" w:rsidP="002B586D">
            <w:pPr>
              <w:spacing w:line="256" w:lineRule="auto"/>
              <w:jc w:val="both"/>
              <w:rPr>
                <w:rFonts w:cstheme="minorHAnsi"/>
                <w:szCs w:val="22"/>
              </w:rPr>
            </w:pPr>
            <w:r w:rsidRPr="002B586D">
              <w:rPr>
                <w:rFonts w:cstheme="minorHAnsi"/>
                <w:color w:val="000000"/>
                <w:kern w:val="24"/>
                <w:szCs w:val="22"/>
              </w:rPr>
              <w:t>0.04</w:t>
            </w:r>
          </w:p>
        </w:tc>
      </w:tr>
    </w:tbl>
    <w:p w14:paraId="5510A265" w14:textId="278D55A8" w:rsidR="00CA689B" w:rsidRPr="002B586D" w:rsidRDefault="00CA689B" w:rsidP="002B586D">
      <w:pPr>
        <w:jc w:val="both"/>
        <w:rPr>
          <w:rFonts w:cstheme="minorHAnsi"/>
        </w:rPr>
      </w:pPr>
    </w:p>
    <w:p w14:paraId="21661B3A" w14:textId="77777777" w:rsidR="00480C11" w:rsidRPr="002B586D" w:rsidRDefault="00480C11" w:rsidP="002B586D">
      <w:pPr>
        <w:jc w:val="both"/>
        <w:rPr>
          <w:rFonts w:cstheme="minorHAnsi"/>
          <w:szCs w:val="22"/>
        </w:rPr>
      </w:pPr>
      <w:r w:rsidRPr="002B586D">
        <w:rPr>
          <w:rFonts w:cstheme="minorHAnsi"/>
          <w:szCs w:val="22"/>
        </w:rPr>
        <w:t xml:space="preserve">Methods for technical and preferential </w:t>
      </w:r>
      <w:r w:rsidR="002904D9" w:rsidRPr="002B586D">
        <w:rPr>
          <w:rFonts w:cstheme="minorHAnsi"/>
          <w:szCs w:val="22"/>
        </w:rPr>
        <w:t xml:space="preserve">definion of </w:t>
      </w:r>
      <w:r w:rsidRPr="002B586D">
        <w:rPr>
          <w:rFonts w:cstheme="minorHAnsi"/>
          <w:szCs w:val="22"/>
        </w:rPr>
        <w:t>relative weights were applied for determining weights of the criteria and indicators</w:t>
      </w:r>
      <w:r w:rsidR="008935BC" w:rsidRPr="002B586D">
        <w:rPr>
          <w:rFonts w:cstheme="minorHAnsi"/>
          <w:szCs w:val="22"/>
        </w:rPr>
        <w:t xml:space="preserve">. </w:t>
      </w:r>
      <w:r w:rsidR="002904D9" w:rsidRPr="002B586D">
        <w:rPr>
          <w:rFonts w:cstheme="minorHAnsi"/>
          <w:szCs w:val="22"/>
        </w:rPr>
        <w:t xml:space="preserve">The evaluation </w:t>
      </w:r>
      <w:r w:rsidRPr="002B586D">
        <w:rPr>
          <w:rFonts w:cstheme="minorHAnsi"/>
          <w:szCs w:val="22"/>
        </w:rPr>
        <w:t xml:space="preserve">of the proposed scenarios was done in accordance with the territorial affiliation, for Serbia, Montenegro and Bosnia and Herzegovina, and in accordance with </w:t>
      </w:r>
      <w:r w:rsidR="002904D9" w:rsidRPr="002B586D">
        <w:rPr>
          <w:rFonts w:cstheme="minorHAnsi"/>
          <w:szCs w:val="22"/>
        </w:rPr>
        <w:t xml:space="preserve">a </w:t>
      </w:r>
      <w:r w:rsidRPr="002B586D">
        <w:rPr>
          <w:rFonts w:cstheme="minorHAnsi"/>
          <w:szCs w:val="22"/>
        </w:rPr>
        <w:t xml:space="preserve">division </w:t>
      </w:r>
      <w:r w:rsidR="002904D9" w:rsidRPr="002B586D">
        <w:rPr>
          <w:rFonts w:cstheme="minorHAnsi"/>
          <w:szCs w:val="22"/>
        </w:rPr>
        <w:t>in</w:t>
      </w:r>
      <w:r w:rsidRPr="002B586D">
        <w:rPr>
          <w:rFonts w:cstheme="minorHAnsi"/>
          <w:szCs w:val="22"/>
        </w:rPr>
        <w:t>to options CONSTRUCTION and OPERATION.</w:t>
      </w:r>
    </w:p>
    <w:p w14:paraId="652F315F" w14:textId="77777777" w:rsidR="008935BC" w:rsidRPr="002B586D" w:rsidRDefault="008935BC" w:rsidP="002B586D">
      <w:pPr>
        <w:jc w:val="both"/>
        <w:rPr>
          <w:rFonts w:cstheme="minorHAnsi"/>
          <w:szCs w:val="22"/>
        </w:rPr>
      </w:pPr>
    </w:p>
    <w:p w14:paraId="5AD77E63" w14:textId="77777777" w:rsidR="00CA689B" w:rsidRPr="002B586D" w:rsidRDefault="00CA689B" w:rsidP="002B586D">
      <w:pPr>
        <w:jc w:val="both"/>
        <w:rPr>
          <w:rFonts w:cstheme="minorHAnsi"/>
          <w:szCs w:val="22"/>
        </w:rPr>
      </w:pPr>
      <w:r w:rsidRPr="002B586D">
        <w:rPr>
          <w:rFonts w:cstheme="minorHAnsi"/>
          <w:szCs w:val="22"/>
        </w:rPr>
        <w:t>For the territory of Serbia, two scenarios were evaluated, VS2 and VS3 (reduced/optimized HPP maximization, resp. full maximization), in accordance with the options CONSTRUCTION and OPERATION. In the OPERATION option, the compromise solution for final decision is the scenario VS2, with an advantage of 100% compared to the scenario VS3. The result in the option CONSTRUCTION is same.</w:t>
      </w:r>
    </w:p>
    <w:p w14:paraId="18187701" w14:textId="77777777" w:rsidR="00CA689B" w:rsidRPr="002B586D" w:rsidRDefault="00CA689B" w:rsidP="002B586D">
      <w:pPr>
        <w:jc w:val="both"/>
        <w:rPr>
          <w:rFonts w:cstheme="minorHAnsi"/>
          <w:szCs w:val="22"/>
        </w:rPr>
      </w:pPr>
    </w:p>
    <w:p w14:paraId="7D9A2F6F" w14:textId="77777777" w:rsidR="00CA689B" w:rsidRPr="002B586D" w:rsidRDefault="00CA689B" w:rsidP="002B586D">
      <w:pPr>
        <w:jc w:val="both"/>
        <w:rPr>
          <w:rFonts w:cstheme="minorHAnsi"/>
          <w:szCs w:val="22"/>
        </w:rPr>
      </w:pPr>
      <w:r w:rsidRPr="002B586D">
        <w:rPr>
          <w:rFonts w:cstheme="minorHAnsi"/>
          <w:szCs w:val="22"/>
        </w:rPr>
        <w:t>For the territory of Bosnia and Herzegovina three proposed scenarios were evaluated, VS2A, VS2B and VS3 (reduced/optimized HPP maximization (4 resp. 7 new HPPs), resp. full maximization). According to the option OPERATION, a compromise solution for the final decision is the set of scenarios VS2B and VS2A, where VS2A scenario has an advantage of 10.4% compared to VS2B. The Compromise and final decision for option CONSTRUCTION is VS2A with an advantage of 33.4% compared to the scenario VS2B.</w:t>
      </w:r>
    </w:p>
    <w:p w14:paraId="1F1ABFDE" w14:textId="77777777" w:rsidR="00CA689B" w:rsidRPr="002B586D" w:rsidRDefault="00CA689B" w:rsidP="002B586D">
      <w:pPr>
        <w:jc w:val="both"/>
        <w:rPr>
          <w:rFonts w:cstheme="minorHAnsi"/>
          <w:szCs w:val="22"/>
        </w:rPr>
      </w:pPr>
    </w:p>
    <w:p w14:paraId="1FC8EF1E" w14:textId="06B38199" w:rsidR="00CA689B" w:rsidRPr="002B586D" w:rsidRDefault="00CA689B" w:rsidP="002B586D">
      <w:pPr>
        <w:jc w:val="both"/>
        <w:rPr>
          <w:rFonts w:cstheme="minorHAnsi"/>
          <w:szCs w:val="22"/>
        </w:rPr>
      </w:pPr>
      <w:r w:rsidRPr="002B586D">
        <w:rPr>
          <w:rFonts w:cstheme="minorHAnsi"/>
          <w:szCs w:val="22"/>
        </w:rPr>
        <w:t>For the territory of Montenegro, two scenarios were evaluated: VS2 and VS3 (reduced/optimized HPP maximization, resp. full maximization). For both option CONSTRUCTION OPERATION, the compromise solution for final decision is the VS2 scenario. The VS2 scenario shows an advantage of 100%, compared to the scenario VS3.</w:t>
      </w:r>
    </w:p>
    <w:p w14:paraId="2F7F6CAD" w14:textId="77777777" w:rsidR="00CA689B" w:rsidRPr="002B586D" w:rsidRDefault="00CA689B" w:rsidP="002B586D">
      <w:pPr>
        <w:jc w:val="both"/>
        <w:rPr>
          <w:rFonts w:cstheme="minorHAnsi"/>
          <w:szCs w:val="22"/>
        </w:rPr>
      </w:pPr>
    </w:p>
    <w:p w14:paraId="68F1051E" w14:textId="77777777" w:rsidR="00DE207B" w:rsidRPr="00AF4635" w:rsidRDefault="00DE207B" w:rsidP="00AF4635">
      <w:pPr>
        <w:pStyle w:val="Naslov3"/>
      </w:pPr>
      <w:bookmarkStart w:id="37" w:name="_Toc482712578"/>
      <w:bookmarkStart w:id="38" w:name="_Toc485990494"/>
      <w:r w:rsidRPr="00AF4635">
        <w:t>Serbia</w:t>
      </w:r>
      <w:bookmarkEnd w:id="37"/>
      <w:bookmarkEnd w:id="38"/>
    </w:p>
    <w:p w14:paraId="015E4757" w14:textId="77777777" w:rsidR="00DE207B" w:rsidRPr="002B586D" w:rsidRDefault="00DE207B" w:rsidP="002B586D">
      <w:pPr>
        <w:keepNext/>
        <w:keepLines/>
        <w:spacing w:after="270"/>
        <w:jc w:val="both"/>
        <w:rPr>
          <w:rFonts w:cstheme="minorHAnsi"/>
          <w:szCs w:val="22"/>
          <w:lang w:eastAsia="en-GB"/>
        </w:rPr>
      </w:pPr>
      <w:r w:rsidRPr="002B586D">
        <w:rPr>
          <w:rFonts w:cstheme="minorHAnsi"/>
          <w:szCs w:val="22"/>
          <w:lang w:eastAsia="en-GB"/>
        </w:rPr>
        <w:t>Within the Drina River catchment area located on Serbian territory, the following power plants are presently in operation: “Zvornik”, "Bajina Bašta" (HPP and PSHPP), "Bistrica", "Kokin Brod", "Uvac" and "Potpeć". The “Zvornik” HPP and "Bajina Bašta" HPP are located along the boundary line between Serbia and Republic of Srpska (BiH); they are managed by EPS. The total installed capacity of these existing HPPs is 675 MW (PSHPP capacity: 614 MW). The total annual energy production of HPPs and PSHPP is 4,152 GWh.</w:t>
      </w:r>
    </w:p>
    <w:p w14:paraId="18E37640" w14:textId="284254C9" w:rsidR="00DE207B" w:rsidRPr="002B586D" w:rsidRDefault="00DE207B" w:rsidP="002B586D">
      <w:pPr>
        <w:keepNext/>
        <w:keepLines/>
        <w:spacing w:after="60"/>
        <w:jc w:val="both"/>
        <w:rPr>
          <w:rFonts w:cstheme="minorHAnsi"/>
          <w:szCs w:val="22"/>
          <w:lang w:eastAsia="en-GB"/>
        </w:rPr>
      </w:pPr>
      <w:r w:rsidRPr="002B586D">
        <w:rPr>
          <w:rFonts w:cstheme="minorHAnsi"/>
          <w:szCs w:val="22"/>
          <w:lang w:eastAsia="en-GB"/>
        </w:rPr>
        <w:t>Projects for the construction of ten new hydropower schemes have already been developed. A multi-criteria analysis aiming at making the best selection among these projects was conducted with the stakeholders and it was concluded that a package of six projects would optimally satisfy the imposed criteria</w:t>
      </w:r>
      <w:r w:rsidR="00FD5207" w:rsidRPr="002B586D">
        <w:rPr>
          <w:rFonts w:cstheme="minorHAnsi"/>
          <w:szCs w:val="22"/>
          <w:lang w:eastAsia="en-GB"/>
        </w:rPr>
        <w:t xml:space="preserve"> (</w:t>
      </w:r>
      <w:r w:rsidR="006B2344" w:rsidRPr="002B586D">
        <w:rPr>
          <w:rFonts w:cstheme="minorHAnsi"/>
          <w:szCs w:val="22"/>
          <w:lang w:eastAsia="en-GB"/>
        </w:rPr>
        <w:fldChar w:fldCharType="begin"/>
      </w:r>
      <w:r w:rsidR="006B2344" w:rsidRPr="002B586D">
        <w:rPr>
          <w:rFonts w:cstheme="minorHAnsi"/>
          <w:szCs w:val="22"/>
          <w:lang w:eastAsia="en-GB"/>
        </w:rPr>
        <w:instrText xml:space="preserve"> REF _Ref485803553 \h </w:instrText>
      </w:r>
      <w:r w:rsidR="009258B9" w:rsidRPr="002B586D">
        <w:rPr>
          <w:rFonts w:cstheme="minorHAnsi"/>
          <w:szCs w:val="22"/>
          <w:lang w:eastAsia="en-GB"/>
        </w:rPr>
        <w:instrText xml:space="preserve"> \* MERGEFORMAT </w:instrText>
      </w:r>
      <w:r w:rsidR="006B2344" w:rsidRPr="002B586D">
        <w:rPr>
          <w:rFonts w:cstheme="minorHAnsi"/>
          <w:szCs w:val="22"/>
          <w:lang w:eastAsia="en-GB"/>
        </w:rPr>
      </w:r>
      <w:r w:rsidR="006B2344" w:rsidRPr="002B586D">
        <w:rPr>
          <w:rFonts w:cstheme="minorHAnsi"/>
          <w:szCs w:val="22"/>
          <w:lang w:eastAsia="en-GB"/>
        </w:rPr>
        <w:fldChar w:fldCharType="separate"/>
      </w:r>
      <w:r w:rsidR="006B2344" w:rsidRPr="002B586D">
        <w:rPr>
          <w:rFonts w:cstheme="minorHAnsi"/>
          <w:szCs w:val="22"/>
        </w:rPr>
        <w:t>Table 3</w:t>
      </w:r>
      <w:r w:rsidR="006B2344" w:rsidRPr="002B586D">
        <w:rPr>
          <w:rFonts w:cstheme="minorHAnsi"/>
          <w:szCs w:val="22"/>
          <w:lang w:eastAsia="en-GB"/>
        </w:rPr>
        <w:fldChar w:fldCharType="end"/>
      </w:r>
      <w:r w:rsidR="00FD5207" w:rsidRPr="002B586D">
        <w:rPr>
          <w:rFonts w:cstheme="minorHAnsi"/>
          <w:szCs w:val="22"/>
          <w:lang w:eastAsia="en-GB"/>
        </w:rPr>
        <w:t>)</w:t>
      </w:r>
      <w:r w:rsidRPr="002B586D">
        <w:rPr>
          <w:rFonts w:cstheme="minorHAnsi"/>
          <w:szCs w:val="22"/>
          <w:lang w:eastAsia="en-GB"/>
        </w:rPr>
        <w:t>. These six projects are:</w:t>
      </w:r>
    </w:p>
    <w:p w14:paraId="693C3E14"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"Rogačica" HPP</w:t>
      </w:r>
      <w:r w:rsidRPr="002B586D">
        <w:rPr>
          <w:rFonts w:cstheme="minorHAnsi"/>
          <w:szCs w:val="22"/>
          <w:lang w:eastAsia="en-GB"/>
        </w:rPr>
        <w:tab/>
        <w:t>113 MW</w:t>
      </w:r>
      <w:r w:rsidRPr="002B586D">
        <w:rPr>
          <w:rFonts w:cstheme="minorHAnsi"/>
          <w:szCs w:val="22"/>
          <w:lang w:eastAsia="en-GB"/>
        </w:rPr>
        <w:tab/>
        <w:t>Drina River</w:t>
      </w:r>
      <w:r w:rsidRPr="002B586D">
        <w:rPr>
          <w:rFonts w:cstheme="minorHAnsi"/>
          <w:szCs w:val="22"/>
          <w:lang w:eastAsia="en-GB"/>
        </w:rPr>
        <w:tab/>
        <w:t>Trans-boundary HPP</w:t>
      </w:r>
    </w:p>
    <w:p w14:paraId="47267FE3"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"Tegare" HPP</w:t>
      </w:r>
      <w:r w:rsidRPr="002B586D">
        <w:rPr>
          <w:rFonts w:cstheme="minorHAnsi"/>
          <w:szCs w:val="22"/>
          <w:lang w:eastAsia="en-GB"/>
        </w:rPr>
        <w:tab/>
        <w:t>121 MW</w:t>
      </w:r>
      <w:r w:rsidRPr="002B586D">
        <w:rPr>
          <w:rFonts w:cstheme="minorHAnsi"/>
          <w:szCs w:val="22"/>
          <w:lang w:eastAsia="en-GB"/>
        </w:rPr>
        <w:tab/>
        <w:t xml:space="preserve">Drina River </w:t>
      </w:r>
      <w:r w:rsidRPr="002B586D">
        <w:rPr>
          <w:rFonts w:cstheme="minorHAnsi"/>
          <w:szCs w:val="22"/>
          <w:lang w:eastAsia="en-GB"/>
        </w:rPr>
        <w:tab/>
        <w:t>Trans-boundary HPP</w:t>
      </w:r>
    </w:p>
    <w:p w14:paraId="2B04F7F0"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"Dubravica" HPP</w:t>
      </w:r>
      <w:r w:rsidRPr="002B586D">
        <w:rPr>
          <w:rFonts w:cstheme="minorHAnsi"/>
          <w:szCs w:val="22"/>
          <w:lang w:eastAsia="en-GB"/>
        </w:rPr>
        <w:tab/>
        <w:t>87 MW</w:t>
      </w:r>
      <w:r w:rsidRPr="002B586D">
        <w:rPr>
          <w:rFonts w:cstheme="minorHAnsi"/>
          <w:szCs w:val="22"/>
          <w:lang w:eastAsia="en-GB"/>
        </w:rPr>
        <w:tab/>
        <w:t xml:space="preserve">Drina River </w:t>
      </w:r>
      <w:r w:rsidRPr="002B586D">
        <w:rPr>
          <w:rFonts w:cstheme="minorHAnsi"/>
          <w:szCs w:val="22"/>
          <w:lang w:eastAsia="en-GB"/>
        </w:rPr>
        <w:tab/>
        <w:t>Trans-boundary HPP</w:t>
      </w:r>
    </w:p>
    <w:p w14:paraId="78A88F2C"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"Kozluk" HPP</w:t>
      </w:r>
      <w:r w:rsidRPr="002B586D">
        <w:rPr>
          <w:rFonts w:cstheme="minorHAnsi"/>
          <w:szCs w:val="22"/>
          <w:lang w:eastAsia="en-GB"/>
        </w:rPr>
        <w:tab/>
        <w:t>88 MW</w:t>
      </w:r>
      <w:r w:rsidRPr="002B586D">
        <w:rPr>
          <w:rFonts w:cstheme="minorHAnsi"/>
          <w:szCs w:val="22"/>
          <w:lang w:eastAsia="en-GB"/>
        </w:rPr>
        <w:tab/>
        <w:t xml:space="preserve">Drina River </w:t>
      </w:r>
      <w:r w:rsidRPr="002B586D">
        <w:rPr>
          <w:rFonts w:cstheme="minorHAnsi"/>
          <w:szCs w:val="22"/>
          <w:lang w:eastAsia="en-GB"/>
        </w:rPr>
        <w:tab/>
        <w:t>Trans-boundary HPP</w:t>
      </w:r>
    </w:p>
    <w:p w14:paraId="758974C8"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"Brodarevo I" HPP</w:t>
      </w:r>
      <w:r w:rsidRPr="002B586D">
        <w:rPr>
          <w:rFonts w:cstheme="minorHAnsi"/>
          <w:szCs w:val="22"/>
          <w:lang w:eastAsia="en-GB"/>
        </w:rPr>
        <w:tab/>
        <w:t>26 MW</w:t>
      </w:r>
      <w:r w:rsidRPr="002B586D">
        <w:rPr>
          <w:rFonts w:cstheme="minorHAnsi"/>
          <w:szCs w:val="22"/>
          <w:lang w:eastAsia="en-GB"/>
        </w:rPr>
        <w:tab/>
        <w:t>Lim River</w:t>
      </w:r>
    </w:p>
    <w:p w14:paraId="355208C7"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"Rekovići" SHPP</w:t>
      </w:r>
      <w:r w:rsidRPr="002B586D">
        <w:rPr>
          <w:rFonts w:cstheme="minorHAnsi"/>
          <w:szCs w:val="22"/>
          <w:lang w:eastAsia="en-GB"/>
        </w:rPr>
        <w:tab/>
        <w:t>7.2 MW</w:t>
      </w:r>
      <w:r w:rsidRPr="002B586D">
        <w:rPr>
          <w:rFonts w:cstheme="minorHAnsi"/>
          <w:szCs w:val="22"/>
          <w:lang w:eastAsia="en-GB"/>
        </w:rPr>
        <w:tab/>
        <w:t>Lim River</w:t>
      </w:r>
    </w:p>
    <w:p w14:paraId="27279854" w14:textId="77777777" w:rsidR="00DE207B" w:rsidRPr="002B586D" w:rsidRDefault="00DE207B" w:rsidP="002B586D">
      <w:pPr>
        <w:jc w:val="both"/>
        <w:rPr>
          <w:rFonts w:cstheme="minorHAnsi"/>
          <w:szCs w:val="22"/>
          <w:lang w:eastAsia="en-GB"/>
        </w:rPr>
      </w:pPr>
    </w:p>
    <w:p w14:paraId="350BA6C8" w14:textId="77777777" w:rsidR="00DE207B" w:rsidRPr="002B586D" w:rsidRDefault="00DE207B" w:rsidP="002B586D">
      <w:pPr>
        <w:spacing w:after="120"/>
        <w:jc w:val="both"/>
        <w:rPr>
          <w:rFonts w:cstheme="minorHAnsi"/>
          <w:szCs w:val="22"/>
          <w:lang w:eastAsia="en-GB"/>
        </w:rPr>
      </w:pPr>
      <w:r w:rsidRPr="002B586D">
        <w:rPr>
          <w:rFonts w:cstheme="minorHAnsi"/>
          <w:szCs w:val="22"/>
          <w:lang w:eastAsia="en-GB"/>
        </w:rPr>
        <w:t xml:space="preserve">Generally, pumped-storage HPPs (PSHPPs) are not effective in water-management and improvement of, water balance and low discharges. They are not energy sources, but sinks (typical round-trip efficiency of the PSHPP operation is approximately 80%). Their possible role in flood protection is very uncertain, as their </w:t>
      </w:r>
      <w:r w:rsidRPr="002B586D">
        <w:rPr>
          <w:rFonts w:cstheme="minorHAnsi"/>
          <w:szCs w:val="22"/>
          <w:lang w:eastAsia="en-GB"/>
        </w:rPr>
        <w:lastRenderedPageBreak/>
        <w:t>pumping capacity is usually drastically lower than the incoming flood discharges. Improvement of low discharges using water from PSHPP's upper reservoir is financially prohibitive in comparison with usually dedicated reservoirs along rivers.</w:t>
      </w:r>
    </w:p>
    <w:p w14:paraId="1B0A1F73" w14:textId="77777777" w:rsidR="00DE207B" w:rsidRPr="002B586D" w:rsidRDefault="00DE207B" w:rsidP="002B586D">
      <w:pPr>
        <w:spacing w:after="120"/>
        <w:jc w:val="both"/>
        <w:rPr>
          <w:rFonts w:cstheme="minorHAnsi"/>
          <w:szCs w:val="22"/>
          <w:lang w:eastAsia="en-GB"/>
        </w:rPr>
      </w:pPr>
      <w:r w:rsidRPr="002B586D">
        <w:rPr>
          <w:rFonts w:cstheme="minorHAnsi"/>
          <w:szCs w:val="22"/>
          <w:lang w:eastAsia="en-GB"/>
        </w:rPr>
        <w:t>Therefore</w:t>
      </w:r>
      <w:r w:rsidR="00FD5207" w:rsidRPr="002B586D">
        <w:rPr>
          <w:rFonts w:cstheme="minorHAnsi"/>
          <w:szCs w:val="22"/>
          <w:lang w:eastAsia="en-GB"/>
        </w:rPr>
        <w:t>,</w:t>
      </w:r>
      <w:r w:rsidRPr="002B586D">
        <w:rPr>
          <w:rFonts w:cstheme="minorHAnsi"/>
          <w:szCs w:val="22"/>
          <w:lang w:eastAsia="en-GB"/>
        </w:rPr>
        <w:t xml:space="preserve"> it makes little sense to compare PSHPPs and HPPs using criteria adopted in the present study. Consequently, no PSHPP was analysed in this report. In particular, the "Bistrica" PSHPP was not included into development scenarios for Serbia. Since this PSHPP was included into various planning and strategic documents in power in Republic of Serbia, as well into the strategic documents developed by the Electric Power Industry of Serbia, the Consultant recommends the inclusion of this project into further projects that should follow the present one.</w:t>
      </w:r>
    </w:p>
    <w:p w14:paraId="6E653B9E" w14:textId="77777777" w:rsidR="00DE207B" w:rsidRPr="002B586D" w:rsidRDefault="00DE207B"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The large active volume of existing reservoirs provides conditions for a very flexible management of "Uvac" HPP, "Kokin Brod" HPP and "Bistrica" HPP. These HPPs can satisfy almost of all needs of the system, such as regular coverage of the consumption of energy and power, all forms of reserves in the system (including the “cold” reserve), power regulation etc. The smallest possibility of regulation is provided by the "Zvornik" reservoir, since it is already half-filled with sediment. This storage can also play only a limited role in flood control. The flexibility of load variation (i.e. the regulation capacity) of the "Bistrica" HPP is limited by its long diversion system. However, under present conditions it satisfies the actual needs.</w:t>
      </w:r>
    </w:p>
    <w:p w14:paraId="3CAD091F" w14:textId="77777777" w:rsidR="00DE207B" w:rsidRPr="002B586D" w:rsidRDefault="00DE207B" w:rsidP="002B586D">
      <w:pPr>
        <w:spacing w:after="120"/>
        <w:jc w:val="both"/>
        <w:rPr>
          <w:rFonts w:cstheme="minorHAnsi"/>
          <w:szCs w:val="22"/>
          <w:lang w:eastAsia="en-GB"/>
        </w:rPr>
      </w:pPr>
      <w:r w:rsidRPr="002B586D">
        <w:rPr>
          <w:rFonts w:cstheme="minorHAnsi"/>
          <w:szCs w:val="22"/>
          <w:lang w:eastAsia="en-GB"/>
        </w:rPr>
        <w:t>The selected development scenario can satisfy the electricity production and consumption projections defined in the Energy Development Strategy of the Republic of Serbia with minimal environmental and optimal socio-economic impact. It is also estimated that this scenario is in line with other strategic documents of the Republic of Serbia.</w:t>
      </w:r>
    </w:p>
    <w:p w14:paraId="5543B351" w14:textId="77777777" w:rsidR="00DE207B" w:rsidRPr="002B586D" w:rsidRDefault="00DE207B" w:rsidP="002B586D">
      <w:pPr>
        <w:spacing w:before="270" w:after="270"/>
        <w:jc w:val="both"/>
        <w:rPr>
          <w:rFonts w:cstheme="minorHAnsi"/>
          <w:szCs w:val="22"/>
          <w:lang w:eastAsia="en-GB"/>
        </w:rPr>
      </w:pPr>
      <w:r w:rsidRPr="002B586D">
        <w:rPr>
          <w:rFonts w:cstheme="minorHAnsi"/>
          <w:szCs w:val="22"/>
          <w:lang w:eastAsia="en-GB"/>
        </w:rPr>
        <w:t>Comparing the main characteristics of the proposed optimal scenarios for Republic of Serbia and BiH, it is important to note that four of the six selected HPPs ("Dubravica" HPP, "Tegare" HPP, "Rogačica" HPP and "Kozluk" HPP) are located along the border with Republic of Srpska (BiH).</w:t>
      </w:r>
    </w:p>
    <w:p w14:paraId="21430817" w14:textId="77777777" w:rsidR="00FD5207" w:rsidRPr="002B586D" w:rsidRDefault="00FD5207" w:rsidP="002B586D">
      <w:pPr>
        <w:spacing w:before="270" w:after="270"/>
        <w:jc w:val="both"/>
        <w:rPr>
          <w:rFonts w:cstheme="minorHAnsi"/>
          <w:szCs w:val="22"/>
          <w:lang w:eastAsia="en-GB"/>
        </w:rPr>
      </w:pPr>
    </w:p>
    <w:p w14:paraId="239A0FC8" w14:textId="77777777" w:rsidR="00FD5207" w:rsidRPr="002B586D" w:rsidRDefault="00FD5207" w:rsidP="002B586D">
      <w:pPr>
        <w:spacing w:before="270" w:after="270"/>
        <w:jc w:val="both"/>
        <w:rPr>
          <w:rFonts w:cstheme="minorHAnsi"/>
          <w:szCs w:val="22"/>
          <w:lang w:eastAsia="en-GB"/>
        </w:rPr>
      </w:pPr>
    </w:p>
    <w:p w14:paraId="685C32B0" w14:textId="77777777" w:rsidR="00FD5207" w:rsidRPr="002B586D" w:rsidRDefault="00FD5207" w:rsidP="002B586D">
      <w:pPr>
        <w:spacing w:before="270" w:after="270"/>
        <w:jc w:val="both"/>
        <w:rPr>
          <w:rFonts w:cstheme="minorHAnsi"/>
          <w:szCs w:val="22"/>
          <w:lang w:eastAsia="en-GB"/>
        </w:rPr>
      </w:pPr>
    </w:p>
    <w:p w14:paraId="34116B45" w14:textId="77777777" w:rsidR="00FD5207" w:rsidRPr="002B586D" w:rsidRDefault="00FD5207" w:rsidP="002B586D">
      <w:pPr>
        <w:spacing w:before="270" w:after="270"/>
        <w:jc w:val="both"/>
        <w:rPr>
          <w:rFonts w:cstheme="minorHAnsi"/>
          <w:szCs w:val="22"/>
          <w:lang w:eastAsia="en-GB"/>
        </w:rPr>
      </w:pPr>
    </w:p>
    <w:p w14:paraId="1B4D0E09" w14:textId="77777777" w:rsidR="00FD5207" w:rsidRPr="002B586D" w:rsidRDefault="00FD5207" w:rsidP="002B586D">
      <w:pPr>
        <w:spacing w:before="270" w:after="270"/>
        <w:jc w:val="both"/>
        <w:rPr>
          <w:rFonts w:cstheme="minorHAnsi"/>
          <w:szCs w:val="22"/>
          <w:lang w:eastAsia="en-GB"/>
        </w:rPr>
      </w:pPr>
    </w:p>
    <w:p w14:paraId="76202C2F" w14:textId="77777777" w:rsidR="00FD5207" w:rsidRPr="002B586D" w:rsidRDefault="00FD5207" w:rsidP="002B586D">
      <w:pPr>
        <w:spacing w:before="270" w:after="270"/>
        <w:jc w:val="both"/>
        <w:rPr>
          <w:rFonts w:cstheme="minorHAnsi"/>
          <w:szCs w:val="22"/>
          <w:lang w:eastAsia="en-GB"/>
        </w:rPr>
      </w:pPr>
    </w:p>
    <w:p w14:paraId="4B4BFAC3" w14:textId="77777777" w:rsidR="00FD5207" w:rsidRPr="002B586D" w:rsidRDefault="00FD5207" w:rsidP="002B586D">
      <w:pPr>
        <w:spacing w:before="270" w:after="270"/>
        <w:jc w:val="both"/>
        <w:rPr>
          <w:rFonts w:cstheme="minorHAnsi"/>
          <w:szCs w:val="22"/>
          <w:lang w:eastAsia="en-GB"/>
        </w:rPr>
      </w:pPr>
    </w:p>
    <w:p w14:paraId="3CDFF610" w14:textId="77777777" w:rsidR="00FD5207" w:rsidRPr="002B586D" w:rsidRDefault="00FD5207" w:rsidP="002B586D">
      <w:pPr>
        <w:spacing w:before="270" w:after="270"/>
        <w:jc w:val="both"/>
        <w:rPr>
          <w:rFonts w:cstheme="minorHAnsi"/>
          <w:szCs w:val="22"/>
          <w:lang w:eastAsia="en-GB"/>
        </w:rPr>
      </w:pPr>
    </w:p>
    <w:p w14:paraId="76EF9AE0" w14:textId="77777777" w:rsidR="00FD5207" w:rsidRPr="002B586D" w:rsidRDefault="00FD5207" w:rsidP="002B586D">
      <w:pPr>
        <w:spacing w:before="270" w:after="270"/>
        <w:jc w:val="both"/>
        <w:rPr>
          <w:rFonts w:cstheme="minorHAnsi"/>
          <w:szCs w:val="22"/>
          <w:lang w:eastAsia="en-GB"/>
        </w:rPr>
      </w:pPr>
    </w:p>
    <w:p w14:paraId="61158620" w14:textId="77777777" w:rsidR="00FD5207" w:rsidRPr="002B586D" w:rsidRDefault="00FD5207" w:rsidP="002B586D">
      <w:pPr>
        <w:spacing w:before="270" w:after="270"/>
        <w:jc w:val="both"/>
        <w:rPr>
          <w:rFonts w:cstheme="minorHAnsi"/>
          <w:szCs w:val="22"/>
          <w:lang w:eastAsia="en-GB"/>
        </w:rPr>
      </w:pPr>
    </w:p>
    <w:p w14:paraId="11C7521E" w14:textId="77777777" w:rsidR="00FD5207" w:rsidRPr="002B586D" w:rsidRDefault="00FD5207" w:rsidP="002B586D">
      <w:pPr>
        <w:spacing w:before="270" w:after="270"/>
        <w:jc w:val="both"/>
        <w:rPr>
          <w:rFonts w:cstheme="minorHAnsi"/>
          <w:szCs w:val="22"/>
          <w:lang w:eastAsia="en-GB"/>
        </w:rPr>
      </w:pPr>
    </w:p>
    <w:p w14:paraId="26A6103B" w14:textId="77777777" w:rsidR="00FD5207" w:rsidRPr="002B586D" w:rsidRDefault="00FD5207" w:rsidP="002B586D">
      <w:pPr>
        <w:spacing w:before="270" w:after="270"/>
        <w:jc w:val="both"/>
        <w:rPr>
          <w:rFonts w:cstheme="minorHAnsi"/>
          <w:szCs w:val="22"/>
          <w:lang w:eastAsia="en-GB"/>
        </w:rPr>
      </w:pPr>
    </w:p>
    <w:p w14:paraId="0BFE3147" w14:textId="77777777" w:rsidR="00DE207B" w:rsidRPr="002B586D" w:rsidRDefault="00FD5207" w:rsidP="002B586D">
      <w:pPr>
        <w:pStyle w:val="Napis"/>
        <w:jc w:val="center"/>
        <w:rPr>
          <w:rFonts w:cstheme="minorHAnsi"/>
          <w:i w:val="0"/>
          <w:iCs/>
          <w:color w:val="000000"/>
          <w:sz w:val="22"/>
          <w:szCs w:val="22"/>
          <w:lang w:eastAsia="en-GB"/>
        </w:rPr>
      </w:pPr>
      <w:bookmarkStart w:id="39" w:name="_Ref485803553"/>
      <w:bookmarkStart w:id="40" w:name="_Toc485806948"/>
      <w:bookmarkStart w:id="41" w:name="_Ref485981068"/>
      <w:r w:rsidRPr="002B586D">
        <w:rPr>
          <w:rFonts w:cstheme="minorHAnsi"/>
          <w:b/>
          <w:sz w:val="22"/>
          <w:szCs w:val="22"/>
        </w:rPr>
        <w:lastRenderedPageBreak/>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3</w:t>
      </w:r>
      <w:r w:rsidR="0092412B" w:rsidRPr="002B586D">
        <w:rPr>
          <w:rFonts w:cstheme="minorHAnsi"/>
          <w:b/>
          <w:sz w:val="22"/>
          <w:szCs w:val="22"/>
        </w:rPr>
        <w:fldChar w:fldCharType="end"/>
      </w:r>
      <w:bookmarkEnd w:id="39"/>
      <w:r w:rsidRPr="002B586D">
        <w:rPr>
          <w:rFonts w:cstheme="minorHAnsi"/>
          <w:b/>
          <w:sz w:val="22"/>
          <w:szCs w:val="22"/>
        </w:rPr>
        <w:t>:</w:t>
      </w:r>
      <w:r w:rsidR="00DE207B" w:rsidRPr="002B586D">
        <w:rPr>
          <w:rFonts w:cstheme="minorHAnsi"/>
          <w:i w:val="0"/>
          <w:iCs/>
          <w:color w:val="000000"/>
          <w:sz w:val="22"/>
          <w:szCs w:val="22"/>
        </w:rPr>
        <w:t xml:space="preserve"> </w:t>
      </w:r>
      <w:r w:rsidR="00DE207B" w:rsidRPr="002B586D">
        <w:rPr>
          <w:rFonts w:cstheme="minorHAnsi"/>
          <w:i w:val="0"/>
          <w:iCs/>
          <w:color w:val="000000"/>
          <w:sz w:val="22"/>
          <w:szCs w:val="22"/>
          <w:lang w:eastAsia="en-GB"/>
        </w:rPr>
        <w:t>The main characteristics of HPPs proposed by optimal scenario</w:t>
      </w:r>
      <w:r w:rsidRPr="002B586D">
        <w:rPr>
          <w:rFonts w:cstheme="minorHAnsi"/>
          <w:i w:val="0"/>
          <w:iCs/>
          <w:color w:val="000000"/>
          <w:sz w:val="22"/>
          <w:szCs w:val="22"/>
          <w:lang w:eastAsia="en-GB"/>
        </w:rPr>
        <w:t xml:space="preserve"> in Serbia</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371"/>
        <w:gridCol w:w="1353"/>
        <w:gridCol w:w="1392"/>
        <w:gridCol w:w="1364"/>
        <w:gridCol w:w="1382"/>
        <w:gridCol w:w="1365"/>
      </w:tblGrid>
      <w:tr w:rsidR="00DE207B" w:rsidRPr="002B586D" w14:paraId="526E1C4D" w14:textId="77777777" w:rsidTr="009C0144">
        <w:tc>
          <w:tcPr>
            <w:tcW w:w="1404" w:type="dxa"/>
            <w:shd w:val="clear" w:color="auto" w:fill="auto"/>
          </w:tcPr>
          <w:p w14:paraId="31B52F36"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HPP</w:t>
            </w:r>
          </w:p>
        </w:tc>
        <w:tc>
          <w:tcPr>
            <w:tcW w:w="1404" w:type="dxa"/>
            <w:shd w:val="clear" w:color="auto" w:fill="auto"/>
          </w:tcPr>
          <w:p w14:paraId="0EE0E9DC"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"Rogačica"</w:t>
            </w:r>
          </w:p>
        </w:tc>
        <w:tc>
          <w:tcPr>
            <w:tcW w:w="1405" w:type="dxa"/>
            <w:shd w:val="clear" w:color="auto" w:fill="auto"/>
          </w:tcPr>
          <w:p w14:paraId="65785C16"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"Tegare"</w:t>
            </w:r>
          </w:p>
        </w:tc>
        <w:tc>
          <w:tcPr>
            <w:tcW w:w="1405" w:type="dxa"/>
            <w:shd w:val="clear" w:color="auto" w:fill="auto"/>
          </w:tcPr>
          <w:p w14:paraId="5571968D"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"Dubravica"</w:t>
            </w:r>
          </w:p>
        </w:tc>
        <w:tc>
          <w:tcPr>
            <w:tcW w:w="1405" w:type="dxa"/>
            <w:shd w:val="clear" w:color="auto" w:fill="auto"/>
          </w:tcPr>
          <w:p w14:paraId="01A981E8"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"Kozluk"</w:t>
            </w:r>
          </w:p>
        </w:tc>
        <w:tc>
          <w:tcPr>
            <w:tcW w:w="1405" w:type="dxa"/>
            <w:shd w:val="clear" w:color="auto" w:fill="auto"/>
          </w:tcPr>
          <w:p w14:paraId="5EE95D39"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"Brodarevo I"</w:t>
            </w:r>
          </w:p>
        </w:tc>
        <w:tc>
          <w:tcPr>
            <w:tcW w:w="1405" w:type="dxa"/>
            <w:shd w:val="clear" w:color="auto" w:fill="auto"/>
          </w:tcPr>
          <w:p w14:paraId="39AA3989" w14:textId="77777777" w:rsidR="00DE207B" w:rsidRPr="002B586D" w:rsidRDefault="00DE207B" w:rsidP="002B586D">
            <w:pPr>
              <w:keepNext/>
              <w:keepLines/>
              <w:spacing w:before="120" w:after="60" w:line="240" w:lineRule="auto"/>
              <w:jc w:val="both"/>
              <w:rPr>
                <w:rFonts w:cstheme="minorHAnsi"/>
                <w:b/>
                <w:szCs w:val="22"/>
                <w:lang w:eastAsia="en-GB"/>
              </w:rPr>
            </w:pPr>
            <w:r w:rsidRPr="002B586D">
              <w:rPr>
                <w:rFonts w:cstheme="minorHAnsi"/>
                <w:b/>
                <w:szCs w:val="22"/>
                <w:lang w:eastAsia="en-GB"/>
              </w:rPr>
              <w:t>"Rekovići"</w:t>
            </w:r>
          </w:p>
        </w:tc>
      </w:tr>
      <w:tr w:rsidR="00DE207B" w:rsidRPr="002B586D" w14:paraId="00BA88D3" w14:textId="77777777" w:rsidTr="009C0144">
        <w:tc>
          <w:tcPr>
            <w:tcW w:w="1404" w:type="dxa"/>
            <w:shd w:val="clear" w:color="auto" w:fill="auto"/>
          </w:tcPr>
          <w:p w14:paraId="6540A683"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River</w:t>
            </w:r>
          </w:p>
        </w:tc>
        <w:tc>
          <w:tcPr>
            <w:tcW w:w="1404" w:type="dxa"/>
            <w:shd w:val="clear" w:color="auto" w:fill="auto"/>
            <w:vAlign w:val="center"/>
          </w:tcPr>
          <w:p w14:paraId="7C40E90C"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Drina – Middle part</w:t>
            </w:r>
          </w:p>
        </w:tc>
        <w:tc>
          <w:tcPr>
            <w:tcW w:w="1405" w:type="dxa"/>
            <w:shd w:val="clear" w:color="auto" w:fill="auto"/>
            <w:vAlign w:val="center"/>
          </w:tcPr>
          <w:p w14:paraId="61395C0E"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Drina – Middle part</w:t>
            </w:r>
          </w:p>
        </w:tc>
        <w:tc>
          <w:tcPr>
            <w:tcW w:w="1405" w:type="dxa"/>
            <w:shd w:val="clear" w:color="auto" w:fill="auto"/>
            <w:vAlign w:val="center"/>
          </w:tcPr>
          <w:p w14:paraId="708D7819"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Drina – Middle part</w:t>
            </w:r>
          </w:p>
        </w:tc>
        <w:tc>
          <w:tcPr>
            <w:tcW w:w="1405" w:type="dxa"/>
            <w:shd w:val="clear" w:color="auto" w:fill="auto"/>
            <w:vAlign w:val="center"/>
          </w:tcPr>
          <w:p w14:paraId="7E455050"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Drina – Lower Part</w:t>
            </w:r>
          </w:p>
        </w:tc>
        <w:tc>
          <w:tcPr>
            <w:tcW w:w="1405" w:type="dxa"/>
            <w:shd w:val="clear" w:color="auto" w:fill="auto"/>
            <w:vAlign w:val="center"/>
          </w:tcPr>
          <w:p w14:paraId="4427095E"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Lim</w:t>
            </w:r>
          </w:p>
        </w:tc>
        <w:tc>
          <w:tcPr>
            <w:tcW w:w="1405" w:type="dxa"/>
            <w:shd w:val="clear" w:color="auto" w:fill="auto"/>
            <w:vAlign w:val="center"/>
          </w:tcPr>
          <w:p w14:paraId="289F422D"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Lim</w:t>
            </w:r>
          </w:p>
        </w:tc>
      </w:tr>
      <w:tr w:rsidR="00DE207B" w:rsidRPr="002B586D" w14:paraId="66F4F398" w14:textId="77777777" w:rsidTr="009C0144">
        <w:tc>
          <w:tcPr>
            <w:tcW w:w="1404" w:type="dxa"/>
            <w:shd w:val="clear" w:color="auto" w:fill="auto"/>
          </w:tcPr>
          <w:p w14:paraId="0F1FBD47"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Chainage</w:t>
            </w:r>
          </w:p>
        </w:tc>
        <w:tc>
          <w:tcPr>
            <w:tcW w:w="1404" w:type="dxa"/>
            <w:shd w:val="clear" w:color="auto" w:fill="auto"/>
            <w:vAlign w:val="center"/>
          </w:tcPr>
          <w:p w14:paraId="4FAD103B"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km 173+250</w:t>
            </w:r>
          </w:p>
        </w:tc>
        <w:tc>
          <w:tcPr>
            <w:tcW w:w="1405" w:type="dxa"/>
            <w:shd w:val="clear" w:color="auto" w:fill="auto"/>
            <w:vAlign w:val="center"/>
          </w:tcPr>
          <w:p w14:paraId="3D5478B2"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km 148+750</w:t>
            </w:r>
          </w:p>
        </w:tc>
        <w:tc>
          <w:tcPr>
            <w:tcW w:w="1405" w:type="dxa"/>
            <w:shd w:val="clear" w:color="auto" w:fill="auto"/>
            <w:vAlign w:val="center"/>
          </w:tcPr>
          <w:p w14:paraId="6CA70AF2"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km 118+700</w:t>
            </w:r>
          </w:p>
        </w:tc>
        <w:tc>
          <w:tcPr>
            <w:tcW w:w="1405" w:type="dxa"/>
            <w:shd w:val="clear" w:color="auto" w:fill="auto"/>
            <w:vAlign w:val="center"/>
          </w:tcPr>
          <w:p w14:paraId="5F5BCE4A"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km 60+200</w:t>
            </w:r>
          </w:p>
        </w:tc>
        <w:tc>
          <w:tcPr>
            <w:tcW w:w="1405" w:type="dxa"/>
            <w:shd w:val="clear" w:color="auto" w:fill="auto"/>
            <w:vAlign w:val="center"/>
          </w:tcPr>
          <w:p w14:paraId="6005C7C5"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km 101+887</w:t>
            </w:r>
          </w:p>
        </w:tc>
        <w:tc>
          <w:tcPr>
            <w:tcW w:w="1405" w:type="dxa"/>
            <w:shd w:val="clear" w:color="auto" w:fill="auto"/>
            <w:vAlign w:val="center"/>
          </w:tcPr>
          <w:p w14:paraId="58CDB711" w14:textId="77777777" w:rsidR="00DE207B" w:rsidRPr="002B586D" w:rsidRDefault="00DE207B" w:rsidP="002B586D">
            <w:pPr>
              <w:keepNext/>
              <w:keepLines/>
              <w:spacing w:before="80" w:after="40" w:line="240" w:lineRule="auto"/>
              <w:jc w:val="both"/>
              <w:rPr>
                <w:rFonts w:cstheme="minorHAnsi"/>
                <w:szCs w:val="22"/>
                <w:lang w:eastAsia="en-GB"/>
              </w:rPr>
            </w:pPr>
          </w:p>
        </w:tc>
      </w:tr>
      <w:tr w:rsidR="00DE207B" w:rsidRPr="002B586D" w14:paraId="3B82C405" w14:textId="77777777" w:rsidTr="009C0144">
        <w:tc>
          <w:tcPr>
            <w:tcW w:w="1404" w:type="dxa"/>
            <w:shd w:val="clear" w:color="auto" w:fill="auto"/>
          </w:tcPr>
          <w:p w14:paraId="5E32080D"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Q</w:t>
            </w:r>
            <w:r w:rsidRPr="002B586D">
              <w:rPr>
                <w:rFonts w:cstheme="minorHAnsi"/>
                <w:szCs w:val="22"/>
                <w:vertAlign w:val="subscript"/>
                <w:lang w:eastAsia="en-GB"/>
              </w:rPr>
              <w:t>av</w:t>
            </w:r>
            <w:r w:rsidRPr="002B586D">
              <w:rPr>
                <w:rFonts w:cstheme="minorHAnsi"/>
                <w:szCs w:val="22"/>
                <w:lang w:eastAsia="en-GB"/>
              </w:rPr>
              <w:t xml:space="preserve"> (m</w:t>
            </w:r>
            <w:r w:rsidRPr="002B586D">
              <w:rPr>
                <w:rFonts w:cstheme="minorHAnsi"/>
                <w:szCs w:val="22"/>
                <w:vertAlign w:val="superscript"/>
                <w:lang w:eastAsia="en-GB"/>
              </w:rPr>
              <w:t>3</w:t>
            </w:r>
            <w:r w:rsidRPr="002B586D">
              <w:rPr>
                <w:rFonts w:cstheme="minorHAnsi"/>
                <w:szCs w:val="22"/>
                <w:lang w:eastAsia="en-GB"/>
              </w:rPr>
              <w:t>/s)</w:t>
            </w:r>
          </w:p>
        </w:tc>
        <w:tc>
          <w:tcPr>
            <w:tcW w:w="1404" w:type="dxa"/>
            <w:shd w:val="clear" w:color="auto" w:fill="auto"/>
            <w:vAlign w:val="center"/>
          </w:tcPr>
          <w:p w14:paraId="406BC1E6"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sr-Latn-CS"/>
              </w:rPr>
              <w:t>330.2</w:t>
            </w:r>
          </w:p>
        </w:tc>
        <w:tc>
          <w:tcPr>
            <w:tcW w:w="1405" w:type="dxa"/>
            <w:shd w:val="clear" w:color="auto" w:fill="auto"/>
            <w:vAlign w:val="center"/>
          </w:tcPr>
          <w:p w14:paraId="00FA72F8"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sr-Latn-CS"/>
              </w:rPr>
              <w:t>333.5</w:t>
            </w:r>
          </w:p>
        </w:tc>
        <w:tc>
          <w:tcPr>
            <w:tcW w:w="1405" w:type="dxa"/>
            <w:shd w:val="clear" w:color="auto" w:fill="auto"/>
            <w:vAlign w:val="center"/>
          </w:tcPr>
          <w:p w14:paraId="2319427A"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340.4</w:t>
            </w:r>
          </w:p>
        </w:tc>
        <w:tc>
          <w:tcPr>
            <w:tcW w:w="1405" w:type="dxa"/>
            <w:shd w:val="clear" w:color="auto" w:fill="auto"/>
            <w:vAlign w:val="center"/>
          </w:tcPr>
          <w:p w14:paraId="1B180682"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369.9</w:t>
            </w:r>
          </w:p>
        </w:tc>
        <w:tc>
          <w:tcPr>
            <w:tcW w:w="1405" w:type="dxa"/>
            <w:shd w:val="clear" w:color="auto" w:fill="auto"/>
            <w:vAlign w:val="center"/>
          </w:tcPr>
          <w:p w14:paraId="03BE7372"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74.4</w:t>
            </w:r>
          </w:p>
        </w:tc>
        <w:tc>
          <w:tcPr>
            <w:tcW w:w="1405" w:type="dxa"/>
            <w:shd w:val="clear" w:color="auto" w:fill="auto"/>
            <w:vAlign w:val="center"/>
          </w:tcPr>
          <w:p w14:paraId="3C5F9FD0"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87.63</w:t>
            </w:r>
          </w:p>
        </w:tc>
      </w:tr>
      <w:tr w:rsidR="00DE207B" w:rsidRPr="002B586D" w14:paraId="0A0ADC6D" w14:textId="77777777" w:rsidTr="009C0144">
        <w:tc>
          <w:tcPr>
            <w:tcW w:w="1404" w:type="dxa"/>
            <w:shd w:val="clear" w:color="auto" w:fill="auto"/>
          </w:tcPr>
          <w:p w14:paraId="22A6C0B2"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Dam type/height (m)</w:t>
            </w:r>
          </w:p>
        </w:tc>
        <w:tc>
          <w:tcPr>
            <w:tcW w:w="1404" w:type="dxa"/>
            <w:shd w:val="clear" w:color="auto" w:fill="auto"/>
            <w:vAlign w:val="center"/>
          </w:tcPr>
          <w:p w14:paraId="723B2E13"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 42</w:t>
            </w:r>
          </w:p>
        </w:tc>
        <w:tc>
          <w:tcPr>
            <w:tcW w:w="1405" w:type="dxa"/>
            <w:shd w:val="clear" w:color="auto" w:fill="auto"/>
            <w:vAlign w:val="center"/>
          </w:tcPr>
          <w:p w14:paraId="63637EB2"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w:t>
            </w:r>
            <w:r w:rsidRPr="002B586D">
              <w:rPr>
                <w:rFonts w:cstheme="minorHAnsi"/>
                <w:szCs w:val="22"/>
                <w:lang w:eastAsia="sr-Latn-CS"/>
              </w:rPr>
              <w:t xml:space="preserve"> / 44.3</w:t>
            </w:r>
          </w:p>
        </w:tc>
        <w:tc>
          <w:tcPr>
            <w:tcW w:w="1405" w:type="dxa"/>
            <w:shd w:val="clear" w:color="auto" w:fill="auto"/>
            <w:vAlign w:val="center"/>
          </w:tcPr>
          <w:p w14:paraId="7B004CCD"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 / 39</w:t>
            </w:r>
          </w:p>
        </w:tc>
        <w:tc>
          <w:tcPr>
            <w:tcW w:w="1405" w:type="dxa"/>
            <w:shd w:val="clear" w:color="auto" w:fill="auto"/>
            <w:vAlign w:val="center"/>
          </w:tcPr>
          <w:p w14:paraId="558F4204"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 / 38</w:t>
            </w:r>
          </w:p>
        </w:tc>
        <w:tc>
          <w:tcPr>
            <w:tcW w:w="1405" w:type="dxa"/>
            <w:shd w:val="clear" w:color="auto" w:fill="auto"/>
            <w:vAlign w:val="center"/>
          </w:tcPr>
          <w:p w14:paraId="73E482DE"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 / 38.8</w:t>
            </w:r>
          </w:p>
        </w:tc>
        <w:tc>
          <w:tcPr>
            <w:tcW w:w="1405" w:type="dxa"/>
            <w:shd w:val="clear" w:color="auto" w:fill="auto"/>
            <w:vAlign w:val="center"/>
          </w:tcPr>
          <w:p w14:paraId="207D82AD"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Concrete gravity / 14.7</w:t>
            </w:r>
          </w:p>
        </w:tc>
      </w:tr>
      <w:tr w:rsidR="00DE207B" w:rsidRPr="002B586D" w14:paraId="05183CF7" w14:textId="77777777" w:rsidTr="009C0144">
        <w:tc>
          <w:tcPr>
            <w:tcW w:w="1404" w:type="dxa"/>
            <w:shd w:val="clear" w:color="auto" w:fill="auto"/>
          </w:tcPr>
          <w:p w14:paraId="5DB6F034"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Reservoir volume total/active (mil. m</w:t>
            </w:r>
            <w:r w:rsidRPr="002B586D">
              <w:rPr>
                <w:rFonts w:cstheme="minorHAnsi"/>
                <w:szCs w:val="22"/>
                <w:vertAlign w:val="superscript"/>
                <w:lang w:eastAsia="en-GB"/>
              </w:rPr>
              <w:t>3</w:t>
            </w:r>
            <w:r w:rsidRPr="002B586D">
              <w:rPr>
                <w:rFonts w:cstheme="minorHAnsi"/>
                <w:szCs w:val="22"/>
                <w:lang w:eastAsia="en-GB"/>
              </w:rPr>
              <w:t>)</w:t>
            </w:r>
          </w:p>
        </w:tc>
        <w:tc>
          <w:tcPr>
            <w:tcW w:w="1404" w:type="dxa"/>
            <w:shd w:val="clear" w:color="auto" w:fill="auto"/>
            <w:vAlign w:val="center"/>
          </w:tcPr>
          <w:p w14:paraId="4E29D3FB"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sr-Latn-CS"/>
              </w:rPr>
              <w:t>Negligible</w:t>
            </w:r>
          </w:p>
        </w:tc>
        <w:tc>
          <w:tcPr>
            <w:tcW w:w="1405" w:type="dxa"/>
            <w:shd w:val="clear" w:color="auto" w:fill="auto"/>
            <w:vAlign w:val="center"/>
          </w:tcPr>
          <w:p w14:paraId="35B61CE6"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Negligible</w:t>
            </w:r>
          </w:p>
        </w:tc>
        <w:tc>
          <w:tcPr>
            <w:tcW w:w="1405" w:type="dxa"/>
            <w:shd w:val="clear" w:color="auto" w:fill="auto"/>
            <w:vAlign w:val="center"/>
          </w:tcPr>
          <w:p w14:paraId="267F7FCB"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Negligible</w:t>
            </w:r>
          </w:p>
        </w:tc>
        <w:tc>
          <w:tcPr>
            <w:tcW w:w="1405" w:type="dxa"/>
            <w:shd w:val="clear" w:color="auto" w:fill="auto"/>
            <w:vAlign w:val="center"/>
          </w:tcPr>
          <w:p w14:paraId="0456593B"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49.8/15.0</w:t>
            </w:r>
          </w:p>
        </w:tc>
        <w:tc>
          <w:tcPr>
            <w:tcW w:w="1405" w:type="dxa"/>
            <w:shd w:val="clear" w:color="auto" w:fill="auto"/>
            <w:vAlign w:val="center"/>
          </w:tcPr>
          <w:p w14:paraId="7FA9CEAC"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3.99/1.02</w:t>
            </w:r>
          </w:p>
        </w:tc>
        <w:tc>
          <w:tcPr>
            <w:tcW w:w="1405" w:type="dxa"/>
            <w:shd w:val="clear" w:color="auto" w:fill="auto"/>
            <w:vAlign w:val="center"/>
          </w:tcPr>
          <w:p w14:paraId="306A9D10"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0.5/0.5</w:t>
            </w:r>
          </w:p>
        </w:tc>
      </w:tr>
      <w:tr w:rsidR="00DE207B" w:rsidRPr="002B586D" w14:paraId="421054FE" w14:textId="77777777" w:rsidTr="009C0144">
        <w:tc>
          <w:tcPr>
            <w:tcW w:w="1404" w:type="dxa"/>
            <w:shd w:val="clear" w:color="auto" w:fill="auto"/>
          </w:tcPr>
          <w:p w14:paraId="0DE79485"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Plant type</w:t>
            </w:r>
          </w:p>
        </w:tc>
        <w:tc>
          <w:tcPr>
            <w:tcW w:w="1404" w:type="dxa"/>
            <w:shd w:val="clear" w:color="auto" w:fill="auto"/>
            <w:vAlign w:val="center"/>
          </w:tcPr>
          <w:p w14:paraId="08395C0E"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c>
          <w:tcPr>
            <w:tcW w:w="1405" w:type="dxa"/>
            <w:shd w:val="clear" w:color="auto" w:fill="auto"/>
            <w:vAlign w:val="center"/>
          </w:tcPr>
          <w:p w14:paraId="1B8D3F3C"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c>
          <w:tcPr>
            <w:tcW w:w="1405" w:type="dxa"/>
            <w:shd w:val="clear" w:color="auto" w:fill="auto"/>
            <w:vAlign w:val="center"/>
          </w:tcPr>
          <w:p w14:paraId="14BF927A"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c>
          <w:tcPr>
            <w:tcW w:w="1405" w:type="dxa"/>
            <w:shd w:val="clear" w:color="auto" w:fill="auto"/>
            <w:vAlign w:val="center"/>
          </w:tcPr>
          <w:p w14:paraId="14631635"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c>
          <w:tcPr>
            <w:tcW w:w="1405" w:type="dxa"/>
            <w:shd w:val="clear" w:color="auto" w:fill="auto"/>
            <w:vAlign w:val="center"/>
          </w:tcPr>
          <w:p w14:paraId="3857B876"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c>
          <w:tcPr>
            <w:tcW w:w="1405" w:type="dxa"/>
            <w:shd w:val="clear" w:color="auto" w:fill="auto"/>
            <w:vAlign w:val="center"/>
          </w:tcPr>
          <w:p w14:paraId="184C4C1B"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non-diversion</w:t>
            </w:r>
          </w:p>
        </w:tc>
      </w:tr>
      <w:tr w:rsidR="00DE207B" w:rsidRPr="002B586D" w14:paraId="5F8BAE85" w14:textId="77777777" w:rsidTr="009C0144">
        <w:tc>
          <w:tcPr>
            <w:tcW w:w="1404" w:type="dxa"/>
            <w:shd w:val="clear" w:color="auto" w:fill="auto"/>
          </w:tcPr>
          <w:p w14:paraId="07995C0F"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Inst. capacity (MW)</w:t>
            </w:r>
          </w:p>
        </w:tc>
        <w:tc>
          <w:tcPr>
            <w:tcW w:w="1404" w:type="dxa"/>
            <w:shd w:val="clear" w:color="auto" w:fill="auto"/>
            <w:vAlign w:val="center"/>
          </w:tcPr>
          <w:p w14:paraId="216D5F60"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113</w:t>
            </w:r>
          </w:p>
        </w:tc>
        <w:tc>
          <w:tcPr>
            <w:tcW w:w="1405" w:type="dxa"/>
            <w:shd w:val="clear" w:color="auto" w:fill="auto"/>
            <w:vAlign w:val="center"/>
          </w:tcPr>
          <w:p w14:paraId="7BF0BAFD"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121</w:t>
            </w:r>
          </w:p>
        </w:tc>
        <w:tc>
          <w:tcPr>
            <w:tcW w:w="1405" w:type="dxa"/>
            <w:shd w:val="clear" w:color="auto" w:fill="auto"/>
            <w:vAlign w:val="center"/>
          </w:tcPr>
          <w:p w14:paraId="5D42894C"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87.2</w:t>
            </w:r>
          </w:p>
        </w:tc>
        <w:tc>
          <w:tcPr>
            <w:tcW w:w="1405" w:type="dxa"/>
            <w:shd w:val="clear" w:color="auto" w:fill="auto"/>
            <w:vAlign w:val="center"/>
          </w:tcPr>
          <w:p w14:paraId="5C9A1F85"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88.5</w:t>
            </w:r>
          </w:p>
        </w:tc>
        <w:tc>
          <w:tcPr>
            <w:tcW w:w="1405" w:type="dxa"/>
            <w:shd w:val="clear" w:color="auto" w:fill="auto"/>
            <w:vAlign w:val="center"/>
          </w:tcPr>
          <w:p w14:paraId="1FB81546"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26.10</w:t>
            </w:r>
          </w:p>
        </w:tc>
        <w:tc>
          <w:tcPr>
            <w:tcW w:w="1405" w:type="dxa"/>
            <w:shd w:val="clear" w:color="auto" w:fill="auto"/>
            <w:vAlign w:val="center"/>
          </w:tcPr>
          <w:p w14:paraId="7414DDBE"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7.18</w:t>
            </w:r>
          </w:p>
        </w:tc>
      </w:tr>
      <w:tr w:rsidR="00DE207B" w:rsidRPr="002B586D" w14:paraId="758AC612" w14:textId="77777777" w:rsidTr="009C0144">
        <w:tc>
          <w:tcPr>
            <w:tcW w:w="1404" w:type="dxa"/>
            <w:shd w:val="clear" w:color="auto" w:fill="auto"/>
          </w:tcPr>
          <w:p w14:paraId="0CB2FEC2"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Mean annual electricity generation (GWh)</w:t>
            </w:r>
          </w:p>
        </w:tc>
        <w:tc>
          <w:tcPr>
            <w:tcW w:w="1404" w:type="dxa"/>
            <w:shd w:val="clear" w:color="auto" w:fill="auto"/>
            <w:vAlign w:val="center"/>
          </w:tcPr>
          <w:p w14:paraId="49E4152B"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420</w:t>
            </w:r>
          </w:p>
        </w:tc>
        <w:tc>
          <w:tcPr>
            <w:tcW w:w="1405" w:type="dxa"/>
            <w:shd w:val="clear" w:color="auto" w:fill="auto"/>
            <w:vAlign w:val="center"/>
          </w:tcPr>
          <w:p w14:paraId="4E0CF168"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452</w:t>
            </w:r>
          </w:p>
        </w:tc>
        <w:tc>
          <w:tcPr>
            <w:tcW w:w="1405" w:type="dxa"/>
            <w:shd w:val="clear" w:color="auto" w:fill="auto"/>
            <w:vAlign w:val="center"/>
          </w:tcPr>
          <w:p w14:paraId="6195F400"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333</w:t>
            </w:r>
          </w:p>
        </w:tc>
        <w:tc>
          <w:tcPr>
            <w:tcW w:w="1405" w:type="dxa"/>
            <w:shd w:val="clear" w:color="auto" w:fill="auto"/>
            <w:vAlign w:val="center"/>
          </w:tcPr>
          <w:p w14:paraId="50BEA04E"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394.69</w:t>
            </w:r>
          </w:p>
        </w:tc>
        <w:tc>
          <w:tcPr>
            <w:tcW w:w="1405" w:type="dxa"/>
            <w:shd w:val="clear" w:color="auto" w:fill="auto"/>
            <w:vAlign w:val="center"/>
          </w:tcPr>
          <w:p w14:paraId="3C18B74A"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101</w:t>
            </w:r>
          </w:p>
        </w:tc>
        <w:tc>
          <w:tcPr>
            <w:tcW w:w="1405" w:type="dxa"/>
            <w:shd w:val="clear" w:color="auto" w:fill="auto"/>
            <w:vAlign w:val="center"/>
          </w:tcPr>
          <w:p w14:paraId="1B3C5B64"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34.46</w:t>
            </w:r>
          </w:p>
        </w:tc>
      </w:tr>
      <w:tr w:rsidR="00DE207B" w:rsidRPr="002B586D" w14:paraId="044C6E9A" w14:textId="77777777" w:rsidTr="009C0144">
        <w:tc>
          <w:tcPr>
            <w:tcW w:w="1404" w:type="dxa"/>
            <w:shd w:val="clear" w:color="auto" w:fill="auto"/>
          </w:tcPr>
          <w:p w14:paraId="67DD89F6"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 xml:space="preserve">Investment costs </w:t>
            </w:r>
          </w:p>
          <w:p w14:paraId="39029216" w14:textId="77777777" w:rsidR="00DE207B" w:rsidRPr="002B586D" w:rsidRDefault="00DE207B" w:rsidP="002B586D">
            <w:pPr>
              <w:keepNext/>
              <w:keepLines/>
              <w:spacing w:before="80" w:after="40" w:line="240" w:lineRule="auto"/>
              <w:jc w:val="both"/>
              <w:rPr>
                <w:rFonts w:cstheme="minorHAnsi"/>
                <w:szCs w:val="22"/>
                <w:lang w:eastAsia="en-GB"/>
              </w:rPr>
            </w:pPr>
            <w:r w:rsidRPr="002B586D">
              <w:rPr>
                <w:rFonts w:cstheme="minorHAnsi"/>
                <w:szCs w:val="22"/>
                <w:lang w:eastAsia="en-GB"/>
              </w:rPr>
              <w:t>(mil. EUR)*</w:t>
            </w:r>
          </w:p>
        </w:tc>
        <w:tc>
          <w:tcPr>
            <w:tcW w:w="1404" w:type="dxa"/>
            <w:shd w:val="clear" w:color="auto" w:fill="auto"/>
            <w:vAlign w:val="center"/>
          </w:tcPr>
          <w:p w14:paraId="32AB292A"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217</w:t>
            </w:r>
          </w:p>
        </w:tc>
        <w:tc>
          <w:tcPr>
            <w:tcW w:w="1405" w:type="dxa"/>
            <w:shd w:val="clear" w:color="auto" w:fill="auto"/>
            <w:vAlign w:val="center"/>
          </w:tcPr>
          <w:p w14:paraId="6B56FB8F"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253</w:t>
            </w:r>
          </w:p>
        </w:tc>
        <w:tc>
          <w:tcPr>
            <w:tcW w:w="1405" w:type="dxa"/>
            <w:shd w:val="clear" w:color="auto" w:fill="auto"/>
            <w:vAlign w:val="center"/>
          </w:tcPr>
          <w:p w14:paraId="02FD8BD9"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281</w:t>
            </w:r>
          </w:p>
        </w:tc>
        <w:tc>
          <w:tcPr>
            <w:tcW w:w="1405" w:type="dxa"/>
            <w:shd w:val="clear" w:color="auto" w:fill="auto"/>
            <w:vAlign w:val="center"/>
          </w:tcPr>
          <w:p w14:paraId="53EAB0B7"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290</w:t>
            </w:r>
          </w:p>
        </w:tc>
        <w:tc>
          <w:tcPr>
            <w:tcW w:w="1405" w:type="dxa"/>
            <w:shd w:val="clear" w:color="auto" w:fill="auto"/>
            <w:vAlign w:val="center"/>
          </w:tcPr>
          <w:p w14:paraId="6D8A2EC0"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75</w:t>
            </w:r>
          </w:p>
        </w:tc>
        <w:tc>
          <w:tcPr>
            <w:tcW w:w="1405" w:type="dxa"/>
            <w:shd w:val="clear" w:color="auto" w:fill="auto"/>
            <w:vAlign w:val="center"/>
          </w:tcPr>
          <w:p w14:paraId="69307D86" w14:textId="77777777" w:rsidR="00DE207B" w:rsidRPr="002B586D" w:rsidRDefault="00DE207B" w:rsidP="002B586D">
            <w:pPr>
              <w:keepNext/>
              <w:keepLines/>
              <w:spacing w:before="80" w:after="40" w:line="240" w:lineRule="auto"/>
              <w:ind w:right="340"/>
              <w:jc w:val="both"/>
              <w:rPr>
                <w:rFonts w:cstheme="minorHAnsi"/>
                <w:szCs w:val="22"/>
                <w:lang w:eastAsia="en-GB"/>
              </w:rPr>
            </w:pPr>
            <w:r w:rsidRPr="002B586D">
              <w:rPr>
                <w:rFonts w:cstheme="minorHAnsi"/>
                <w:szCs w:val="22"/>
                <w:lang w:eastAsia="en-GB"/>
              </w:rPr>
              <w:t>20</w:t>
            </w:r>
          </w:p>
        </w:tc>
      </w:tr>
    </w:tbl>
    <w:p w14:paraId="033BB329" w14:textId="77777777" w:rsidR="00DE207B" w:rsidRPr="002B586D" w:rsidRDefault="00DE207B" w:rsidP="002B586D">
      <w:pPr>
        <w:spacing w:before="60"/>
        <w:jc w:val="both"/>
        <w:rPr>
          <w:rFonts w:cstheme="minorHAnsi"/>
          <w:i/>
          <w:szCs w:val="22"/>
          <w:lang w:eastAsia="en-GB"/>
        </w:rPr>
      </w:pPr>
      <w:r w:rsidRPr="002B586D">
        <w:rPr>
          <w:rFonts w:cstheme="minorHAnsi"/>
          <w:i/>
          <w:szCs w:val="22"/>
          <w:lang w:eastAsia="en-GB"/>
        </w:rPr>
        <w:t>* Note: Estimated based on methodology described in the corresponding IWRM Report.</w:t>
      </w:r>
    </w:p>
    <w:p w14:paraId="2454DBA0" w14:textId="77777777" w:rsidR="00FD5207" w:rsidRPr="002B586D" w:rsidRDefault="00FD5207" w:rsidP="002B586D">
      <w:pPr>
        <w:spacing w:before="60"/>
        <w:jc w:val="both"/>
        <w:rPr>
          <w:rFonts w:cstheme="minorHAnsi"/>
          <w:i/>
          <w:szCs w:val="22"/>
          <w:lang w:eastAsia="en-GB"/>
        </w:rPr>
      </w:pPr>
    </w:p>
    <w:p w14:paraId="667A57A6" w14:textId="77777777" w:rsidR="00DE207B" w:rsidRPr="00AF4635" w:rsidRDefault="00DE207B" w:rsidP="00AF4635">
      <w:pPr>
        <w:pStyle w:val="Naslov3"/>
      </w:pPr>
      <w:bookmarkStart w:id="42" w:name="_Toc482712579"/>
      <w:bookmarkStart w:id="43" w:name="_Toc485990495"/>
      <w:r w:rsidRPr="00AF4635">
        <w:t>Montenegro</w:t>
      </w:r>
      <w:bookmarkEnd w:id="42"/>
      <w:bookmarkEnd w:id="43"/>
    </w:p>
    <w:p w14:paraId="7E8179EE" w14:textId="77777777" w:rsidR="00DE207B" w:rsidRPr="002B586D" w:rsidRDefault="00DE207B" w:rsidP="002B586D">
      <w:pPr>
        <w:spacing w:after="270"/>
        <w:jc w:val="both"/>
        <w:rPr>
          <w:rFonts w:cstheme="minorHAnsi"/>
          <w:szCs w:val="22"/>
          <w:lang w:eastAsia="en-GB"/>
        </w:rPr>
      </w:pPr>
      <w:r w:rsidRPr="002B586D">
        <w:rPr>
          <w:rFonts w:cstheme="minorHAnsi"/>
          <w:szCs w:val="22"/>
          <w:lang w:eastAsia="en-GB"/>
        </w:rPr>
        <w:t>On the territory of Montenegro currently there are several hydropower plants in operation, but only "Piva" HPP is located in the DRB. This HPP and its dam and reservoir present the largest structure that was built on the Piva River. With its generous useful volume, the "Piva" reservoir provides favorable conditions for important discharge regulation. The "Piva" HPP operates in the "peak-load" mode within the regional hydropower system. Its installed capacity is 342 MW and its annual energy production 800 GWh.</w:t>
      </w:r>
    </w:p>
    <w:p w14:paraId="482F9E9D" w14:textId="77777777" w:rsidR="00DE207B" w:rsidRPr="002B586D" w:rsidRDefault="00DE207B" w:rsidP="002B586D">
      <w:pPr>
        <w:spacing w:after="270"/>
        <w:jc w:val="both"/>
        <w:rPr>
          <w:rFonts w:cstheme="minorHAnsi"/>
          <w:szCs w:val="22"/>
          <w:lang w:eastAsia="en-GB"/>
        </w:rPr>
      </w:pPr>
      <w:r w:rsidRPr="002B586D">
        <w:rPr>
          <w:rFonts w:cstheme="minorHAnsi"/>
          <w:szCs w:val="22"/>
          <w:lang w:eastAsia="en-GB"/>
        </w:rPr>
        <w:t>Within the Drina River catchment area the "Otilovići" Dam is in operation, its main purpose being water supply. The use of surplus water and environmental discharges for energy production in some future small HPP has been considered.</w:t>
      </w:r>
    </w:p>
    <w:p w14:paraId="65E4D050" w14:textId="573B0F09" w:rsidR="00DE207B" w:rsidRPr="002B586D" w:rsidRDefault="00DE207B" w:rsidP="002B586D">
      <w:pPr>
        <w:keepNext/>
        <w:keepLines/>
        <w:spacing w:after="60"/>
        <w:jc w:val="both"/>
        <w:rPr>
          <w:rFonts w:cstheme="minorHAnsi"/>
          <w:szCs w:val="22"/>
          <w:lang w:eastAsia="en-GB"/>
        </w:rPr>
      </w:pPr>
      <w:r w:rsidRPr="002B586D">
        <w:rPr>
          <w:rFonts w:cstheme="minorHAnsi"/>
          <w:szCs w:val="22"/>
          <w:lang w:eastAsia="en-GB"/>
        </w:rPr>
        <w:lastRenderedPageBreak/>
        <w:t>Projects for the construction of eight new hydropower schemes have already been developed. A multi-criteria analysis aiming at making the best selection among these projects was conducted with the stakeholders and it was concluded that a package of three projects would optimally satisfy the imposed criteria</w:t>
      </w:r>
      <w:r w:rsidR="00FD5207" w:rsidRPr="002B586D">
        <w:rPr>
          <w:rFonts w:cstheme="minorHAnsi"/>
          <w:szCs w:val="22"/>
          <w:lang w:eastAsia="en-GB"/>
        </w:rPr>
        <w:t xml:space="preserve"> (</w:t>
      </w:r>
      <w:r w:rsidR="0092412B" w:rsidRPr="002B586D">
        <w:rPr>
          <w:rFonts w:cstheme="minorHAnsi"/>
          <w:szCs w:val="22"/>
          <w:lang w:eastAsia="en-GB"/>
        </w:rPr>
        <w:fldChar w:fldCharType="begin"/>
      </w:r>
      <w:r w:rsidR="00FD5207" w:rsidRPr="002B586D">
        <w:rPr>
          <w:rFonts w:cstheme="minorHAnsi"/>
          <w:szCs w:val="22"/>
          <w:lang w:eastAsia="en-GB"/>
        </w:rPr>
        <w:instrText xml:space="preserve"> REF _Ref485803780 \h </w:instrText>
      </w:r>
      <w:r w:rsidR="009258B9" w:rsidRPr="002B586D">
        <w:rPr>
          <w:rFonts w:cstheme="minorHAnsi"/>
          <w:szCs w:val="22"/>
          <w:lang w:eastAsia="en-GB"/>
        </w:rPr>
        <w:instrText xml:space="preserve"> \* MERGEFORMAT </w:instrText>
      </w:r>
      <w:r w:rsidR="0092412B" w:rsidRPr="002B586D">
        <w:rPr>
          <w:rFonts w:cstheme="minorHAnsi"/>
          <w:szCs w:val="22"/>
          <w:lang w:eastAsia="en-GB"/>
        </w:rPr>
      </w:r>
      <w:r w:rsidR="0092412B" w:rsidRPr="002B586D">
        <w:rPr>
          <w:rFonts w:cstheme="minorHAnsi"/>
          <w:szCs w:val="22"/>
          <w:lang w:eastAsia="en-GB"/>
        </w:rPr>
        <w:fldChar w:fldCharType="separate"/>
      </w:r>
      <w:r w:rsidR="00FD5207" w:rsidRPr="002B586D">
        <w:rPr>
          <w:rFonts w:cstheme="minorHAnsi"/>
          <w:szCs w:val="22"/>
        </w:rPr>
        <w:t>Table 4</w:t>
      </w:r>
      <w:r w:rsidR="0092412B" w:rsidRPr="002B586D">
        <w:rPr>
          <w:rFonts w:cstheme="minorHAnsi"/>
          <w:szCs w:val="22"/>
          <w:lang w:eastAsia="en-GB"/>
        </w:rPr>
        <w:fldChar w:fldCharType="end"/>
      </w:r>
      <w:r w:rsidR="00FD5207" w:rsidRPr="002B586D">
        <w:rPr>
          <w:rFonts w:cstheme="minorHAnsi"/>
          <w:szCs w:val="22"/>
          <w:lang w:eastAsia="en-GB"/>
        </w:rPr>
        <w:t>)</w:t>
      </w:r>
      <w:r w:rsidRPr="002B586D">
        <w:rPr>
          <w:rFonts w:cstheme="minorHAnsi"/>
          <w:szCs w:val="22"/>
          <w:lang w:eastAsia="en-GB"/>
        </w:rPr>
        <w:t>. These three projects are:</w:t>
      </w:r>
    </w:p>
    <w:p w14:paraId="161880C1"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"Komarnica" SHPP</w:t>
      </w:r>
      <w:r w:rsidRPr="002B586D">
        <w:rPr>
          <w:rFonts w:cstheme="minorHAnsi"/>
          <w:szCs w:val="22"/>
          <w:lang w:eastAsia="en-GB"/>
        </w:rPr>
        <w:tab/>
        <w:t>170 MW</w:t>
      </w:r>
      <w:r w:rsidRPr="002B586D">
        <w:rPr>
          <w:rFonts w:cstheme="minorHAnsi"/>
          <w:szCs w:val="22"/>
          <w:lang w:eastAsia="en-GB"/>
        </w:rPr>
        <w:tab/>
        <w:t>Piva/Komarnica River</w:t>
      </w:r>
    </w:p>
    <w:p w14:paraId="451030F9"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"Otilovići" SHPP</w:t>
      </w:r>
      <w:r w:rsidRPr="002B586D">
        <w:rPr>
          <w:rFonts w:cstheme="minorHAnsi"/>
          <w:szCs w:val="22"/>
          <w:lang w:eastAsia="en-GB"/>
        </w:rPr>
        <w:tab/>
        <w:t>3.0 MW</w:t>
      </w:r>
      <w:r w:rsidRPr="002B586D">
        <w:rPr>
          <w:rFonts w:cstheme="minorHAnsi"/>
          <w:szCs w:val="22"/>
          <w:lang w:eastAsia="en-GB"/>
        </w:rPr>
        <w:tab/>
        <w:t>Ćehotina River</w:t>
      </w:r>
    </w:p>
    <w:p w14:paraId="19339787"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"Kruševo" SHPP</w:t>
      </w:r>
      <w:r w:rsidRPr="002B586D">
        <w:rPr>
          <w:rFonts w:cstheme="minorHAnsi"/>
          <w:szCs w:val="22"/>
          <w:lang w:eastAsia="en-GB"/>
        </w:rPr>
        <w:tab/>
        <w:t>120 MW</w:t>
      </w:r>
      <w:r w:rsidRPr="002B586D">
        <w:rPr>
          <w:rFonts w:cstheme="minorHAnsi"/>
          <w:szCs w:val="22"/>
          <w:lang w:eastAsia="en-GB"/>
        </w:rPr>
        <w:tab/>
        <w:t>Piva River</w:t>
      </w:r>
    </w:p>
    <w:p w14:paraId="6B48CC10" w14:textId="77777777" w:rsidR="00DE207B" w:rsidRPr="002B586D" w:rsidRDefault="00DE207B" w:rsidP="002B586D">
      <w:pPr>
        <w:jc w:val="both"/>
        <w:rPr>
          <w:rFonts w:cstheme="minorHAnsi"/>
          <w:szCs w:val="22"/>
          <w:lang w:eastAsia="en-GB"/>
        </w:rPr>
      </w:pPr>
    </w:p>
    <w:p w14:paraId="62C98097" w14:textId="304FD0A2" w:rsidR="00DE207B" w:rsidRDefault="00DE207B" w:rsidP="002B586D">
      <w:pPr>
        <w:spacing w:after="120"/>
        <w:jc w:val="both"/>
        <w:rPr>
          <w:rFonts w:cstheme="minorHAnsi"/>
          <w:szCs w:val="22"/>
          <w:lang w:eastAsia="en-GB"/>
        </w:rPr>
      </w:pPr>
      <w:r w:rsidRPr="002B586D">
        <w:rPr>
          <w:rFonts w:cstheme="minorHAnsi"/>
          <w:szCs w:val="22"/>
          <w:lang w:eastAsia="en-GB"/>
        </w:rPr>
        <w:t>The selected development scenario can satisfy the electricity production and consumption projections defined in the Energy Development Strategy of Montenegro with minimal environmental and optimal socio-economic impact. It is also estimated that this scenario is in line with other strategic documents of Montenegro.</w:t>
      </w:r>
    </w:p>
    <w:p w14:paraId="0103AF0C" w14:textId="77777777" w:rsidR="00AF4635" w:rsidRPr="002B586D" w:rsidRDefault="00AF4635" w:rsidP="002B586D">
      <w:pPr>
        <w:spacing w:after="120"/>
        <w:jc w:val="both"/>
        <w:rPr>
          <w:rFonts w:cstheme="minorHAnsi"/>
          <w:szCs w:val="22"/>
          <w:lang w:eastAsia="en-GB"/>
        </w:rPr>
      </w:pPr>
    </w:p>
    <w:p w14:paraId="67570795" w14:textId="77777777" w:rsidR="00DE207B" w:rsidRPr="002B586D" w:rsidRDefault="00FD5207" w:rsidP="002B586D">
      <w:pPr>
        <w:pStyle w:val="Napis"/>
        <w:jc w:val="center"/>
        <w:rPr>
          <w:rFonts w:cstheme="minorHAnsi"/>
          <w:i w:val="0"/>
          <w:iCs/>
          <w:color w:val="000000"/>
          <w:sz w:val="22"/>
          <w:szCs w:val="22"/>
          <w:lang w:eastAsia="en-GB"/>
        </w:rPr>
      </w:pPr>
      <w:bookmarkStart w:id="44" w:name="_Ref485803780"/>
      <w:bookmarkStart w:id="45" w:name="_Toc485806949"/>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4</w:t>
      </w:r>
      <w:r w:rsidR="0092412B" w:rsidRPr="002B586D">
        <w:rPr>
          <w:rFonts w:cstheme="minorHAnsi"/>
          <w:b/>
          <w:sz w:val="22"/>
          <w:szCs w:val="22"/>
        </w:rPr>
        <w:fldChar w:fldCharType="end"/>
      </w:r>
      <w:bookmarkEnd w:id="44"/>
      <w:r w:rsidRPr="002B586D">
        <w:rPr>
          <w:rFonts w:cstheme="minorHAnsi"/>
          <w:b/>
          <w:sz w:val="22"/>
          <w:szCs w:val="22"/>
        </w:rPr>
        <w:t>:</w:t>
      </w:r>
      <w:r w:rsidR="00DE207B" w:rsidRPr="002B586D">
        <w:rPr>
          <w:rFonts w:cstheme="minorHAnsi"/>
          <w:i w:val="0"/>
          <w:iCs/>
          <w:color w:val="000000"/>
          <w:sz w:val="22"/>
          <w:szCs w:val="22"/>
        </w:rPr>
        <w:t xml:space="preserve"> </w:t>
      </w:r>
      <w:r w:rsidR="00DE207B" w:rsidRPr="002B586D">
        <w:rPr>
          <w:rFonts w:cstheme="minorHAnsi"/>
          <w:i w:val="0"/>
          <w:iCs/>
          <w:color w:val="000000"/>
          <w:sz w:val="22"/>
          <w:szCs w:val="22"/>
          <w:lang w:eastAsia="en-GB"/>
        </w:rPr>
        <w:t>The main characteristics of HPPs proposed by optimal scenario</w:t>
      </w:r>
      <w:r w:rsidRPr="002B586D">
        <w:rPr>
          <w:rFonts w:cstheme="minorHAnsi"/>
          <w:i w:val="0"/>
          <w:iCs/>
          <w:color w:val="000000"/>
          <w:sz w:val="22"/>
          <w:szCs w:val="22"/>
          <w:lang w:eastAsia="en-GB"/>
        </w:rPr>
        <w:t xml:space="preserve"> for Montenegro</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2157"/>
        <w:gridCol w:w="2155"/>
        <w:gridCol w:w="2155"/>
      </w:tblGrid>
      <w:tr w:rsidR="00DE207B" w:rsidRPr="002B586D" w14:paraId="24ADB7C7" w14:textId="77777777" w:rsidTr="009C0144">
        <w:tc>
          <w:tcPr>
            <w:tcW w:w="3258" w:type="dxa"/>
            <w:shd w:val="clear" w:color="auto" w:fill="auto"/>
          </w:tcPr>
          <w:p w14:paraId="10CABA18"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HPP</w:t>
            </w:r>
          </w:p>
        </w:tc>
        <w:tc>
          <w:tcPr>
            <w:tcW w:w="2191" w:type="dxa"/>
            <w:shd w:val="clear" w:color="auto" w:fill="auto"/>
          </w:tcPr>
          <w:p w14:paraId="4C51F1D3"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"Komarnica"</w:t>
            </w:r>
          </w:p>
        </w:tc>
        <w:tc>
          <w:tcPr>
            <w:tcW w:w="2192" w:type="dxa"/>
            <w:shd w:val="clear" w:color="auto" w:fill="auto"/>
          </w:tcPr>
          <w:p w14:paraId="7EB713F3"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"Otilovići"</w:t>
            </w:r>
          </w:p>
        </w:tc>
        <w:tc>
          <w:tcPr>
            <w:tcW w:w="2192" w:type="dxa"/>
            <w:shd w:val="clear" w:color="auto" w:fill="auto"/>
          </w:tcPr>
          <w:p w14:paraId="50854B7C"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"Kruševo"</w:t>
            </w:r>
          </w:p>
        </w:tc>
      </w:tr>
      <w:tr w:rsidR="00DE207B" w:rsidRPr="002B586D" w14:paraId="05DD23D0" w14:textId="77777777" w:rsidTr="009C0144">
        <w:tc>
          <w:tcPr>
            <w:tcW w:w="3258" w:type="dxa"/>
            <w:shd w:val="clear" w:color="auto" w:fill="auto"/>
          </w:tcPr>
          <w:p w14:paraId="37701E1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River</w:t>
            </w:r>
          </w:p>
        </w:tc>
        <w:tc>
          <w:tcPr>
            <w:tcW w:w="2191" w:type="dxa"/>
            <w:shd w:val="clear" w:color="auto" w:fill="auto"/>
            <w:vAlign w:val="center"/>
          </w:tcPr>
          <w:p w14:paraId="633E44A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Piva/Komarnica</w:t>
            </w:r>
          </w:p>
        </w:tc>
        <w:tc>
          <w:tcPr>
            <w:tcW w:w="2192" w:type="dxa"/>
            <w:shd w:val="clear" w:color="auto" w:fill="auto"/>
            <w:vAlign w:val="center"/>
          </w:tcPr>
          <w:p w14:paraId="66DD53C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Ćehotina</w:t>
            </w:r>
          </w:p>
        </w:tc>
        <w:tc>
          <w:tcPr>
            <w:tcW w:w="2192" w:type="dxa"/>
            <w:shd w:val="clear" w:color="auto" w:fill="auto"/>
            <w:vAlign w:val="center"/>
          </w:tcPr>
          <w:p w14:paraId="53E4A6BB"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Piva</w:t>
            </w:r>
          </w:p>
        </w:tc>
      </w:tr>
      <w:tr w:rsidR="00DE207B" w:rsidRPr="002B586D" w14:paraId="7E32DA9F" w14:textId="77777777" w:rsidTr="009C0144">
        <w:tc>
          <w:tcPr>
            <w:tcW w:w="3258" w:type="dxa"/>
            <w:shd w:val="clear" w:color="auto" w:fill="auto"/>
          </w:tcPr>
          <w:p w14:paraId="0FB387CE"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Chainage</w:t>
            </w:r>
          </w:p>
        </w:tc>
        <w:tc>
          <w:tcPr>
            <w:tcW w:w="2191" w:type="dxa"/>
            <w:shd w:val="clear" w:color="auto" w:fill="auto"/>
            <w:vAlign w:val="center"/>
          </w:tcPr>
          <w:p w14:paraId="756DA7E0"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km 50+000 (Piva)</w:t>
            </w:r>
          </w:p>
        </w:tc>
        <w:tc>
          <w:tcPr>
            <w:tcW w:w="2192" w:type="dxa"/>
            <w:shd w:val="clear" w:color="auto" w:fill="auto"/>
            <w:vAlign w:val="center"/>
          </w:tcPr>
          <w:p w14:paraId="0ACE2581" w14:textId="77777777" w:rsidR="00DE207B" w:rsidRPr="002B586D" w:rsidRDefault="00DE207B" w:rsidP="002B586D">
            <w:pPr>
              <w:keepNext/>
              <w:keepLines/>
              <w:spacing w:before="80" w:after="40"/>
              <w:jc w:val="both"/>
              <w:rPr>
                <w:rFonts w:cstheme="minorHAnsi"/>
                <w:szCs w:val="22"/>
                <w:lang w:eastAsia="en-GB"/>
              </w:rPr>
            </w:pPr>
          </w:p>
        </w:tc>
        <w:tc>
          <w:tcPr>
            <w:tcW w:w="2192" w:type="dxa"/>
            <w:shd w:val="clear" w:color="auto" w:fill="auto"/>
            <w:vAlign w:val="center"/>
          </w:tcPr>
          <w:p w14:paraId="21817359" w14:textId="77777777" w:rsidR="00DE207B" w:rsidRPr="002B586D" w:rsidRDefault="00DE207B" w:rsidP="002B586D">
            <w:pPr>
              <w:keepNext/>
              <w:keepLines/>
              <w:spacing w:before="80" w:after="40"/>
              <w:jc w:val="both"/>
              <w:rPr>
                <w:rFonts w:cstheme="minorHAnsi"/>
                <w:szCs w:val="22"/>
                <w:lang w:eastAsia="en-GB"/>
              </w:rPr>
            </w:pPr>
          </w:p>
        </w:tc>
      </w:tr>
      <w:tr w:rsidR="00DE207B" w:rsidRPr="002B586D" w14:paraId="7D583F7A" w14:textId="77777777" w:rsidTr="009C0144">
        <w:tc>
          <w:tcPr>
            <w:tcW w:w="3258" w:type="dxa"/>
            <w:shd w:val="clear" w:color="auto" w:fill="auto"/>
          </w:tcPr>
          <w:p w14:paraId="7FF9F5ED"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Q</w:t>
            </w:r>
            <w:r w:rsidRPr="002B586D">
              <w:rPr>
                <w:rFonts w:cstheme="minorHAnsi"/>
                <w:szCs w:val="22"/>
                <w:vertAlign w:val="subscript"/>
                <w:lang w:eastAsia="en-GB"/>
              </w:rPr>
              <w:t>av</w:t>
            </w:r>
            <w:r w:rsidRPr="002B586D">
              <w:rPr>
                <w:rFonts w:cstheme="minorHAnsi"/>
                <w:szCs w:val="22"/>
                <w:lang w:eastAsia="en-GB"/>
              </w:rPr>
              <w:t xml:space="preserve"> (m</w:t>
            </w:r>
            <w:r w:rsidRPr="002B586D">
              <w:rPr>
                <w:rFonts w:cstheme="minorHAnsi"/>
                <w:szCs w:val="22"/>
                <w:vertAlign w:val="superscript"/>
                <w:lang w:eastAsia="en-GB"/>
              </w:rPr>
              <w:t>3</w:t>
            </w:r>
            <w:r w:rsidRPr="002B586D">
              <w:rPr>
                <w:rFonts w:cstheme="minorHAnsi"/>
                <w:szCs w:val="22"/>
                <w:lang w:eastAsia="en-GB"/>
              </w:rPr>
              <w:t>/s)</w:t>
            </w:r>
          </w:p>
        </w:tc>
        <w:tc>
          <w:tcPr>
            <w:tcW w:w="2191" w:type="dxa"/>
            <w:shd w:val="clear" w:color="auto" w:fill="auto"/>
            <w:vAlign w:val="center"/>
          </w:tcPr>
          <w:p w14:paraId="335C8227"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21.6</w:t>
            </w:r>
          </w:p>
        </w:tc>
        <w:tc>
          <w:tcPr>
            <w:tcW w:w="2192" w:type="dxa"/>
            <w:shd w:val="clear" w:color="auto" w:fill="auto"/>
            <w:vAlign w:val="center"/>
          </w:tcPr>
          <w:p w14:paraId="7EF9F226"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4.15</w:t>
            </w:r>
          </w:p>
        </w:tc>
        <w:tc>
          <w:tcPr>
            <w:tcW w:w="2192" w:type="dxa"/>
            <w:shd w:val="clear" w:color="auto" w:fill="auto"/>
            <w:vAlign w:val="center"/>
          </w:tcPr>
          <w:p w14:paraId="55CB8FCB"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75.8</w:t>
            </w:r>
          </w:p>
        </w:tc>
      </w:tr>
      <w:tr w:rsidR="00DE207B" w:rsidRPr="002B586D" w14:paraId="48E32BAB" w14:textId="77777777" w:rsidTr="009C0144">
        <w:tc>
          <w:tcPr>
            <w:tcW w:w="3258" w:type="dxa"/>
            <w:shd w:val="clear" w:color="auto" w:fill="auto"/>
          </w:tcPr>
          <w:p w14:paraId="3D88184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Dam type/height (m)</w:t>
            </w:r>
          </w:p>
        </w:tc>
        <w:tc>
          <w:tcPr>
            <w:tcW w:w="2191" w:type="dxa"/>
            <w:shd w:val="clear" w:color="auto" w:fill="auto"/>
            <w:vAlign w:val="center"/>
          </w:tcPr>
          <w:p w14:paraId="2917C6BD" w14:textId="77777777" w:rsidR="00DE207B" w:rsidRPr="002B586D" w:rsidRDefault="00DE207B" w:rsidP="002B586D">
            <w:pPr>
              <w:keepNext/>
              <w:keepLines/>
              <w:spacing w:before="80" w:after="40"/>
              <w:jc w:val="both"/>
              <w:rPr>
                <w:rFonts w:cstheme="minorHAnsi"/>
                <w:szCs w:val="22"/>
                <w:lang w:eastAsia="en-GB"/>
              </w:rPr>
            </w:pPr>
          </w:p>
        </w:tc>
        <w:tc>
          <w:tcPr>
            <w:tcW w:w="2192" w:type="dxa"/>
            <w:shd w:val="clear" w:color="auto" w:fill="auto"/>
            <w:vAlign w:val="center"/>
          </w:tcPr>
          <w:p w14:paraId="103018EE"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Arch concrete (existing)</w:t>
            </w:r>
          </w:p>
        </w:tc>
        <w:tc>
          <w:tcPr>
            <w:tcW w:w="2192" w:type="dxa"/>
            <w:shd w:val="clear" w:color="auto" w:fill="auto"/>
            <w:vAlign w:val="center"/>
          </w:tcPr>
          <w:p w14:paraId="203914E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rock-fill - concrete gravity / 68</w:t>
            </w:r>
          </w:p>
        </w:tc>
      </w:tr>
      <w:tr w:rsidR="00DE207B" w:rsidRPr="002B586D" w14:paraId="1DC6AA86" w14:textId="77777777" w:rsidTr="009C0144">
        <w:tc>
          <w:tcPr>
            <w:tcW w:w="3258" w:type="dxa"/>
            <w:shd w:val="clear" w:color="auto" w:fill="auto"/>
          </w:tcPr>
          <w:p w14:paraId="4E0F2BD7"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Reservoir volume total/active (mil. m</w:t>
            </w:r>
            <w:r w:rsidRPr="002B586D">
              <w:rPr>
                <w:rFonts w:cstheme="minorHAnsi"/>
                <w:szCs w:val="22"/>
                <w:vertAlign w:val="superscript"/>
                <w:lang w:eastAsia="en-GB"/>
              </w:rPr>
              <w:t>3</w:t>
            </w:r>
            <w:r w:rsidRPr="002B586D">
              <w:rPr>
                <w:rFonts w:cstheme="minorHAnsi"/>
                <w:szCs w:val="22"/>
                <w:lang w:eastAsia="en-GB"/>
              </w:rPr>
              <w:t>)</w:t>
            </w:r>
          </w:p>
        </w:tc>
        <w:tc>
          <w:tcPr>
            <w:tcW w:w="2191" w:type="dxa"/>
            <w:shd w:val="clear" w:color="auto" w:fill="auto"/>
            <w:vAlign w:val="center"/>
          </w:tcPr>
          <w:p w14:paraId="3711C673"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176</w:t>
            </w:r>
          </w:p>
        </w:tc>
        <w:tc>
          <w:tcPr>
            <w:tcW w:w="2192" w:type="dxa"/>
            <w:shd w:val="clear" w:color="auto" w:fill="auto"/>
            <w:vAlign w:val="center"/>
          </w:tcPr>
          <w:p w14:paraId="3FF70078"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59</w:t>
            </w:r>
          </w:p>
        </w:tc>
        <w:tc>
          <w:tcPr>
            <w:tcW w:w="2192" w:type="dxa"/>
            <w:shd w:val="clear" w:color="auto" w:fill="auto"/>
            <w:vAlign w:val="center"/>
          </w:tcPr>
          <w:p w14:paraId="01D9DB82"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25.4/18</w:t>
            </w:r>
          </w:p>
        </w:tc>
      </w:tr>
      <w:tr w:rsidR="00DE207B" w:rsidRPr="002B586D" w14:paraId="14430AD9" w14:textId="77777777" w:rsidTr="009C0144">
        <w:tc>
          <w:tcPr>
            <w:tcW w:w="3258" w:type="dxa"/>
            <w:shd w:val="clear" w:color="auto" w:fill="auto"/>
          </w:tcPr>
          <w:p w14:paraId="6988952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Plant type</w:t>
            </w:r>
          </w:p>
        </w:tc>
        <w:tc>
          <w:tcPr>
            <w:tcW w:w="2191" w:type="dxa"/>
            <w:shd w:val="clear" w:color="auto" w:fill="auto"/>
            <w:vAlign w:val="center"/>
          </w:tcPr>
          <w:p w14:paraId="37CF9632"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c>
          <w:tcPr>
            <w:tcW w:w="2192" w:type="dxa"/>
            <w:shd w:val="clear" w:color="auto" w:fill="auto"/>
            <w:vAlign w:val="center"/>
          </w:tcPr>
          <w:p w14:paraId="31C1D48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Diversion (105m long)</w:t>
            </w:r>
          </w:p>
        </w:tc>
        <w:tc>
          <w:tcPr>
            <w:tcW w:w="2192" w:type="dxa"/>
            <w:shd w:val="clear" w:color="auto" w:fill="auto"/>
            <w:vAlign w:val="center"/>
          </w:tcPr>
          <w:p w14:paraId="7402389E"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r>
      <w:tr w:rsidR="00DE207B" w:rsidRPr="002B586D" w14:paraId="12C85F66" w14:textId="77777777" w:rsidTr="009C0144">
        <w:tc>
          <w:tcPr>
            <w:tcW w:w="3258" w:type="dxa"/>
            <w:shd w:val="clear" w:color="auto" w:fill="auto"/>
          </w:tcPr>
          <w:p w14:paraId="6B03EDA3"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Inst. capacity (MW)</w:t>
            </w:r>
          </w:p>
        </w:tc>
        <w:tc>
          <w:tcPr>
            <w:tcW w:w="2191" w:type="dxa"/>
            <w:shd w:val="clear" w:color="auto" w:fill="auto"/>
            <w:vAlign w:val="center"/>
          </w:tcPr>
          <w:p w14:paraId="10C07902"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sr-Latn-CS"/>
              </w:rPr>
              <w:t>170</w:t>
            </w:r>
          </w:p>
        </w:tc>
        <w:tc>
          <w:tcPr>
            <w:tcW w:w="2192" w:type="dxa"/>
            <w:shd w:val="clear" w:color="auto" w:fill="auto"/>
            <w:vAlign w:val="center"/>
          </w:tcPr>
          <w:p w14:paraId="42EEFFB1" w14:textId="77777777" w:rsidR="00DE207B" w:rsidRPr="002B586D" w:rsidRDefault="00DE207B" w:rsidP="002B586D">
            <w:pPr>
              <w:keepNext/>
              <w:keepLines/>
              <w:spacing w:before="80" w:after="40"/>
              <w:ind w:right="850"/>
              <w:jc w:val="both"/>
              <w:rPr>
                <w:rFonts w:cstheme="minorHAnsi"/>
                <w:szCs w:val="22"/>
                <w:lang w:eastAsia="sr-Latn-CS"/>
              </w:rPr>
            </w:pPr>
            <w:r w:rsidRPr="002B586D">
              <w:rPr>
                <w:rFonts w:cstheme="minorHAnsi"/>
                <w:szCs w:val="22"/>
                <w:lang w:eastAsia="sr-Latn-CS"/>
              </w:rPr>
              <w:t>2.961</w:t>
            </w:r>
          </w:p>
        </w:tc>
        <w:tc>
          <w:tcPr>
            <w:tcW w:w="2192" w:type="dxa"/>
            <w:shd w:val="clear" w:color="auto" w:fill="auto"/>
            <w:vAlign w:val="center"/>
          </w:tcPr>
          <w:p w14:paraId="65D40B74"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120</w:t>
            </w:r>
          </w:p>
        </w:tc>
      </w:tr>
      <w:tr w:rsidR="00DE207B" w:rsidRPr="002B586D" w14:paraId="0FC7E7E9" w14:textId="77777777" w:rsidTr="009C0144">
        <w:tc>
          <w:tcPr>
            <w:tcW w:w="3258" w:type="dxa"/>
            <w:shd w:val="clear" w:color="auto" w:fill="auto"/>
          </w:tcPr>
          <w:p w14:paraId="2C00820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Mean annual electricity generation (GWh)</w:t>
            </w:r>
          </w:p>
        </w:tc>
        <w:tc>
          <w:tcPr>
            <w:tcW w:w="2191" w:type="dxa"/>
            <w:shd w:val="clear" w:color="auto" w:fill="auto"/>
            <w:vAlign w:val="center"/>
          </w:tcPr>
          <w:p w14:paraId="2A8831D0"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220.5</w:t>
            </w:r>
          </w:p>
        </w:tc>
        <w:tc>
          <w:tcPr>
            <w:tcW w:w="2192" w:type="dxa"/>
            <w:shd w:val="clear" w:color="auto" w:fill="auto"/>
            <w:vAlign w:val="center"/>
          </w:tcPr>
          <w:p w14:paraId="45EBBD0C"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11.73</w:t>
            </w:r>
          </w:p>
        </w:tc>
        <w:tc>
          <w:tcPr>
            <w:tcW w:w="2192" w:type="dxa"/>
            <w:shd w:val="clear" w:color="auto" w:fill="auto"/>
            <w:vAlign w:val="center"/>
          </w:tcPr>
          <w:p w14:paraId="7FC04FF2"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267.4</w:t>
            </w:r>
          </w:p>
        </w:tc>
      </w:tr>
      <w:tr w:rsidR="00DE207B" w:rsidRPr="002B586D" w14:paraId="1EB52768" w14:textId="77777777" w:rsidTr="009C0144">
        <w:tc>
          <w:tcPr>
            <w:tcW w:w="3258" w:type="dxa"/>
            <w:shd w:val="clear" w:color="auto" w:fill="auto"/>
          </w:tcPr>
          <w:p w14:paraId="031885D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 xml:space="preserve">Investment costs </w:t>
            </w:r>
          </w:p>
          <w:p w14:paraId="5ED2C19F"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(mil. EUR)*</w:t>
            </w:r>
          </w:p>
        </w:tc>
        <w:tc>
          <w:tcPr>
            <w:tcW w:w="2191" w:type="dxa"/>
            <w:shd w:val="clear" w:color="auto" w:fill="auto"/>
            <w:vAlign w:val="center"/>
          </w:tcPr>
          <w:p w14:paraId="565AE607"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322</w:t>
            </w:r>
          </w:p>
        </w:tc>
        <w:tc>
          <w:tcPr>
            <w:tcW w:w="2192" w:type="dxa"/>
            <w:shd w:val="clear" w:color="auto" w:fill="auto"/>
            <w:vAlign w:val="center"/>
          </w:tcPr>
          <w:p w14:paraId="78376F49"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4</w:t>
            </w:r>
          </w:p>
        </w:tc>
        <w:tc>
          <w:tcPr>
            <w:tcW w:w="2192" w:type="dxa"/>
            <w:shd w:val="clear" w:color="auto" w:fill="auto"/>
            <w:vAlign w:val="center"/>
          </w:tcPr>
          <w:p w14:paraId="01B52E12" w14:textId="77777777" w:rsidR="00DE207B" w:rsidRPr="002B586D" w:rsidRDefault="00DE207B" w:rsidP="002B586D">
            <w:pPr>
              <w:keepNext/>
              <w:keepLines/>
              <w:spacing w:before="80" w:after="40"/>
              <w:ind w:right="850"/>
              <w:jc w:val="both"/>
              <w:rPr>
                <w:rFonts w:cstheme="minorHAnsi"/>
                <w:szCs w:val="22"/>
                <w:lang w:eastAsia="en-GB"/>
              </w:rPr>
            </w:pPr>
            <w:r w:rsidRPr="002B586D">
              <w:rPr>
                <w:rFonts w:cstheme="minorHAnsi"/>
                <w:szCs w:val="22"/>
                <w:lang w:eastAsia="en-GB"/>
              </w:rPr>
              <w:t>166</w:t>
            </w:r>
          </w:p>
        </w:tc>
      </w:tr>
    </w:tbl>
    <w:p w14:paraId="26B58379" w14:textId="77777777" w:rsidR="00DE207B" w:rsidRPr="002B586D" w:rsidRDefault="00DE207B" w:rsidP="002B586D">
      <w:pPr>
        <w:spacing w:before="60" w:after="120"/>
        <w:jc w:val="both"/>
        <w:rPr>
          <w:rFonts w:cstheme="minorHAnsi"/>
          <w:i/>
          <w:szCs w:val="22"/>
          <w:lang w:eastAsia="en-GB"/>
        </w:rPr>
      </w:pPr>
      <w:r w:rsidRPr="002B586D">
        <w:rPr>
          <w:rFonts w:cstheme="minorHAnsi"/>
          <w:i/>
          <w:szCs w:val="22"/>
          <w:lang w:eastAsia="en-GB"/>
        </w:rPr>
        <w:t>*Note: Estimated based on methodology described in corresponding IWRM Report.</w:t>
      </w:r>
    </w:p>
    <w:p w14:paraId="1C817667" w14:textId="77777777" w:rsidR="00DE207B" w:rsidRPr="00AF4635" w:rsidRDefault="00DE207B" w:rsidP="00AF4635">
      <w:pPr>
        <w:pStyle w:val="Naslov3"/>
      </w:pPr>
      <w:r w:rsidRPr="002B586D">
        <w:br w:type="page"/>
      </w:r>
      <w:bookmarkStart w:id="46" w:name="_Toc485990496"/>
      <w:r w:rsidRPr="00AF4635">
        <w:lastRenderedPageBreak/>
        <w:t>Bosnia and Herzegovina</w:t>
      </w:r>
      <w:bookmarkEnd w:id="46"/>
    </w:p>
    <w:p w14:paraId="2DA7FECC" w14:textId="77777777" w:rsidR="00DE207B" w:rsidRPr="002B586D" w:rsidRDefault="00DE207B" w:rsidP="002B586D">
      <w:pPr>
        <w:keepNext/>
        <w:keepLines/>
        <w:spacing w:after="270"/>
        <w:jc w:val="both"/>
        <w:rPr>
          <w:rFonts w:cstheme="minorHAnsi"/>
          <w:szCs w:val="22"/>
          <w:lang w:eastAsia="en-GB"/>
        </w:rPr>
      </w:pPr>
      <w:r w:rsidRPr="002B586D">
        <w:rPr>
          <w:rFonts w:cstheme="minorHAnsi"/>
          <w:szCs w:val="22"/>
          <w:lang w:eastAsia="en-GB"/>
        </w:rPr>
        <w:t>On the territory of BiH, three hydropower plants are in operation: "Zvornik" HPP, "Bajina Bašta" HPP and "Višegrad" HPP. The first two are located along the boundary between Serbia and Republic of Srpska (BiH) and are managed by EPS. Only "Višegrad" HPP is completely located in Republic of Srpska (BiH) and is managed by ERS – the "Višegrad" HPP. Its installed capacity is 345 MW and its annual energy production is 1,010 GWh.</w:t>
      </w:r>
    </w:p>
    <w:p w14:paraId="20E6A67D" w14:textId="396FBA3F" w:rsidR="00DE207B" w:rsidRPr="002B586D" w:rsidRDefault="00DE207B" w:rsidP="002B586D">
      <w:pPr>
        <w:keepNext/>
        <w:keepLines/>
        <w:spacing w:after="60"/>
        <w:jc w:val="both"/>
        <w:rPr>
          <w:rFonts w:cstheme="minorHAnsi"/>
          <w:szCs w:val="22"/>
          <w:lang w:eastAsia="en-GB"/>
        </w:rPr>
      </w:pPr>
      <w:r w:rsidRPr="002B586D">
        <w:rPr>
          <w:rFonts w:cstheme="minorHAnsi"/>
          <w:szCs w:val="22"/>
          <w:lang w:eastAsia="en-GB"/>
        </w:rPr>
        <w:t>Projects for the construction of sixteen new hydropower schemes have already been developed. A multi-criteria analysis aiming at making the best selection among these projects was conducted with the stakeholders and it was concluded that a package of four projects would optimally satisfy the imposed criteria</w:t>
      </w:r>
      <w:r w:rsidR="00686B9D" w:rsidRPr="002B586D">
        <w:rPr>
          <w:rFonts w:cstheme="minorHAnsi"/>
          <w:szCs w:val="22"/>
          <w:lang w:eastAsia="en-GB"/>
        </w:rPr>
        <w:t xml:space="preserve"> (</w:t>
      </w:r>
      <w:r w:rsidR="0092412B" w:rsidRPr="002B586D">
        <w:rPr>
          <w:rFonts w:cstheme="minorHAnsi"/>
          <w:szCs w:val="22"/>
          <w:lang w:eastAsia="en-GB"/>
        </w:rPr>
        <w:fldChar w:fldCharType="begin"/>
      </w:r>
      <w:r w:rsidR="00686B9D" w:rsidRPr="002B586D">
        <w:rPr>
          <w:rFonts w:cstheme="minorHAnsi"/>
          <w:szCs w:val="22"/>
          <w:lang w:eastAsia="en-GB"/>
        </w:rPr>
        <w:instrText xml:space="preserve"> REF _Ref485804102 \h </w:instrText>
      </w:r>
      <w:r w:rsidR="009258B9" w:rsidRPr="002B586D">
        <w:rPr>
          <w:rFonts w:cstheme="minorHAnsi"/>
          <w:szCs w:val="22"/>
          <w:lang w:eastAsia="en-GB"/>
        </w:rPr>
        <w:instrText xml:space="preserve"> \* MERGEFORMAT </w:instrText>
      </w:r>
      <w:r w:rsidR="0092412B" w:rsidRPr="002B586D">
        <w:rPr>
          <w:rFonts w:cstheme="minorHAnsi"/>
          <w:szCs w:val="22"/>
          <w:lang w:eastAsia="en-GB"/>
        </w:rPr>
      </w:r>
      <w:r w:rsidR="0092412B" w:rsidRPr="002B586D">
        <w:rPr>
          <w:rFonts w:cstheme="minorHAnsi"/>
          <w:szCs w:val="22"/>
          <w:lang w:eastAsia="en-GB"/>
        </w:rPr>
        <w:fldChar w:fldCharType="separate"/>
      </w:r>
      <w:r w:rsidR="00686B9D" w:rsidRPr="002B586D">
        <w:rPr>
          <w:rFonts w:cstheme="minorHAnsi"/>
          <w:szCs w:val="22"/>
        </w:rPr>
        <w:t>Table 5</w:t>
      </w:r>
      <w:r w:rsidR="0092412B" w:rsidRPr="002B586D">
        <w:rPr>
          <w:rFonts w:cstheme="minorHAnsi"/>
          <w:szCs w:val="22"/>
          <w:lang w:eastAsia="en-GB"/>
        </w:rPr>
        <w:fldChar w:fldCharType="end"/>
      </w:r>
      <w:r w:rsidR="00686B9D" w:rsidRPr="002B586D">
        <w:rPr>
          <w:rFonts w:cstheme="minorHAnsi"/>
          <w:szCs w:val="22"/>
          <w:lang w:eastAsia="en-GB"/>
        </w:rPr>
        <w:t>)</w:t>
      </w:r>
      <w:r w:rsidRPr="002B586D">
        <w:rPr>
          <w:rFonts w:cstheme="minorHAnsi"/>
          <w:szCs w:val="22"/>
          <w:lang w:eastAsia="en-GB"/>
        </w:rPr>
        <w:t>. These four projects are:</w:t>
      </w:r>
    </w:p>
    <w:p w14:paraId="4B8DBCBC"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"Buk Bijela" ("low") SHPP</w:t>
      </w:r>
      <w:r w:rsidRPr="002B586D">
        <w:rPr>
          <w:rFonts w:cstheme="minorHAnsi"/>
          <w:szCs w:val="22"/>
          <w:lang w:eastAsia="en-GB"/>
        </w:rPr>
        <w:tab/>
        <w:t>94 MW</w:t>
      </w:r>
      <w:r w:rsidRPr="002B586D">
        <w:rPr>
          <w:rFonts w:cstheme="minorHAnsi"/>
          <w:szCs w:val="22"/>
          <w:lang w:eastAsia="en-GB"/>
        </w:rPr>
        <w:tab/>
        <w:t>Drina River</w:t>
      </w:r>
    </w:p>
    <w:p w14:paraId="178E6266"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"Foča" ("low") HPP</w:t>
      </w:r>
      <w:r w:rsidRPr="002B586D">
        <w:rPr>
          <w:rFonts w:cstheme="minorHAnsi"/>
          <w:szCs w:val="22"/>
          <w:lang w:eastAsia="en-GB"/>
        </w:rPr>
        <w:tab/>
        <w:t>44 MW</w:t>
      </w:r>
      <w:r w:rsidRPr="002B586D">
        <w:rPr>
          <w:rFonts w:cstheme="minorHAnsi"/>
          <w:szCs w:val="22"/>
          <w:lang w:eastAsia="en-GB"/>
        </w:rPr>
        <w:tab/>
        <w:t>Drina River</w:t>
      </w:r>
    </w:p>
    <w:p w14:paraId="4C619E53"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"Ustikolina" HPP</w:t>
      </w:r>
      <w:r w:rsidRPr="002B586D">
        <w:rPr>
          <w:rFonts w:cstheme="minorHAnsi"/>
          <w:szCs w:val="22"/>
          <w:lang w:eastAsia="en-GB"/>
        </w:rPr>
        <w:tab/>
        <w:t>60 MW</w:t>
      </w:r>
      <w:r w:rsidRPr="002B586D">
        <w:rPr>
          <w:rFonts w:cstheme="minorHAnsi"/>
          <w:szCs w:val="22"/>
          <w:lang w:eastAsia="en-GB"/>
        </w:rPr>
        <w:tab/>
        <w:t>Drina River</w:t>
      </w:r>
    </w:p>
    <w:p w14:paraId="5803A3A1" w14:textId="77777777" w:rsidR="00DE207B" w:rsidRPr="002B586D" w:rsidRDefault="00DE207B" w:rsidP="002B586D">
      <w:pPr>
        <w:keepNext/>
        <w:keepLines/>
        <w:numPr>
          <w:ilvl w:val="0"/>
          <w:numId w:val="34"/>
        </w:numPr>
        <w:tabs>
          <w:tab w:val="left" w:pos="426"/>
          <w:tab w:val="right" w:pos="3544"/>
          <w:tab w:val="right" w:pos="5954"/>
        </w:tabs>
        <w:spacing w:before="60" w:after="60"/>
        <w:ind w:left="426" w:hanging="284"/>
        <w:jc w:val="both"/>
        <w:rPr>
          <w:rFonts w:cstheme="minorHAnsi"/>
          <w:szCs w:val="22"/>
          <w:lang w:eastAsia="en-GB"/>
        </w:rPr>
      </w:pPr>
      <w:r w:rsidRPr="002B586D">
        <w:rPr>
          <w:rFonts w:cstheme="minorHAnsi"/>
          <w:szCs w:val="22"/>
          <w:lang w:eastAsia="en-GB"/>
        </w:rPr>
        <w:t>"Mrsovo" HPP</w:t>
      </w:r>
      <w:r w:rsidRPr="002B586D">
        <w:rPr>
          <w:rFonts w:cstheme="minorHAnsi"/>
          <w:szCs w:val="22"/>
          <w:lang w:eastAsia="en-GB"/>
        </w:rPr>
        <w:tab/>
        <w:t>37 MW</w:t>
      </w:r>
      <w:r w:rsidRPr="002B586D">
        <w:rPr>
          <w:rFonts w:cstheme="minorHAnsi"/>
          <w:szCs w:val="22"/>
          <w:lang w:eastAsia="en-GB"/>
        </w:rPr>
        <w:tab/>
        <w:t>Lim River</w:t>
      </w:r>
      <w:r w:rsidRPr="002B586D">
        <w:rPr>
          <w:rFonts w:cstheme="minorHAnsi"/>
          <w:szCs w:val="22"/>
          <w:lang w:eastAsia="en-GB"/>
        </w:rPr>
        <w:tab/>
        <w:t>Under construction</w:t>
      </w:r>
    </w:p>
    <w:p w14:paraId="1EA92A49" w14:textId="77777777" w:rsidR="00DE207B" w:rsidRPr="002B586D" w:rsidRDefault="00DE207B" w:rsidP="002B586D">
      <w:pPr>
        <w:jc w:val="both"/>
        <w:rPr>
          <w:rFonts w:cstheme="minorHAnsi"/>
          <w:szCs w:val="22"/>
          <w:lang w:eastAsia="en-GB"/>
        </w:rPr>
      </w:pPr>
    </w:p>
    <w:p w14:paraId="5AC80158" w14:textId="77777777" w:rsidR="00DE207B" w:rsidRPr="002B586D" w:rsidRDefault="00DE207B" w:rsidP="002B586D">
      <w:pPr>
        <w:spacing w:after="270"/>
        <w:jc w:val="both"/>
        <w:rPr>
          <w:rFonts w:cstheme="minorHAnsi"/>
          <w:szCs w:val="22"/>
          <w:lang w:eastAsia="en-GB"/>
        </w:rPr>
      </w:pPr>
      <w:r w:rsidRPr="002B586D">
        <w:rPr>
          <w:rFonts w:cstheme="minorHAnsi"/>
          <w:szCs w:val="22"/>
          <w:lang w:eastAsia="en-GB"/>
        </w:rPr>
        <w:t>"Buk Bijela" HPP is the most important and attractive hydropower plant along the upper part of the Drina River course, with a long history. The "Buk Bijela" profile (12 km upstream of Foča) controls the basin area of approximately 4.000 km</w:t>
      </w:r>
      <w:r w:rsidRPr="002B586D">
        <w:rPr>
          <w:rFonts w:cstheme="minorHAnsi"/>
          <w:szCs w:val="22"/>
          <w:vertAlign w:val="superscript"/>
          <w:lang w:eastAsia="en-GB"/>
        </w:rPr>
        <w:t>2</w:t>
      </w:r>
      <w:r w:rsidRPr="002B586D">
        <w:rPr>
          <w:rFonts w:cstheme="minorHAnsi"/>
          <w:szCs w:val="22"/>
          <w:lang w:eastAsia="en-GB"/>
        </w:rPr>
        <w:t xml:space="preserve"> (20% of the total DRB area). "Buk Bijela" dam height was chosen so as to not disturb the natural flow regime at the "Šćepan Polje" profile under adverse conditions.</w:t>
      </w:r>
    </w:p>
    <w:p w14:paraId="45E86A1B" w14:textId="77777777" w:rsidR="00DE207B" w:rsidRPr="002B586D" w:rsidRDefault="00DE207B" w:rsidP="002B586D">
      <w:pPr>
        <w:spacing w:after="270"/>
        <w:jc w:val="both"/>
        <w:rPr>
          <w:rFonts w:cstheme="minorHAnsi"/>
          <w:szCs w:val="22"/>
          <w:lang w:eastAsia="en-GB"/>
        </w:rPr>
      </w:pPr>
      <w:r w:rsidRPr="002B586D">
        <w:rPr>
          <w:rFonts w:cstheme="minorHAnsi"/>
          <w:szCs w:val="22"/>
          <w:lang w:eastAsia="en-GB"/>
        </w:rPr>
        <w:t>According to reasons cited in Chapter 2.3.1 and similarly to the "Bistrica" PSHPP, "Buk Bijela" PSHPP was initially not included into development scenarios. Since the "Buk Bijela" PSHPP was in the mean time included into the Spatial Plan in force in Republic of Srpska, as well into the strategic plans developed by the Electric Power Industry of Republic of Srpska, the Consultant recommends the inclusion of this project into further projects that should follow the present one.</w:t>
      </w:r>
    </w:p>
    <w:p w14:paraId="003B5F2F" w14:textId="77777777" w:rsidR="00DE207B" w:rsidRPr="002B586D" w:rsidRDefault="00DE207B" w:rsidP="002B586D">
      <w:pPr>
        <w:spacing w:before="270" w:after="270"/>
        <w:jc w:val="both"/>
        <w:rPr>
          <w:rFonts w:cstheme="minorHAnsi"/>
          <w:szCs w:val="22"/>
          <w:lang w:eastAsia="en-GB"/>
        </w:rPr>
      </w:pPr>
      <w:r w:rsidRPr="002B586D">
        <w:rPr>
          <w:rFonts w:cstheme="minorHAnsi"/>
          <w:szCs w:val="22"/>
          <w:lang w:eastAsia="en-GB"/>
        </w:rPr>
        <w:t>When comparing the main characteristics of the proposed optimal scenarios for Republic of Serbia and BiH, it is important to note that four ("Dubravica" HPP, "Tegare" HPP, "Rogačica" HPP and “Kozluk” HPP) of the six HPPs included in the selected development scenario for the Republic of Serbia are located along its border with Republic of Srpska (BiH). None of these HPPs is included in the most favourable development scenario for BiH.</w:t>
      </w:r>
    </w:p>
    <w:p w14:paraId="00BF4B98" w14:textId="77777777" w:rsidR="00DE207B" w:rsidRPr="002B586D" w:rsidRDefault="00DE207B" w:rsidP="002B586D">
      <w:pPr>
        <w:spacing w:after="270"/>
        <w:jc w:val="both"/>
        <w:rPr>
          <w:rFonts w:cstheme="minorHAnsi"/>
          <w:szCs w:val="22"/>
          <w:lang w:eastAsia="en-GB"/>
        </w:rPr>
      </w:pPr>
      <w:r w:rsidRPr="002B586D">
        <w:rPr>
          <w:rFonts w:cstheme="minorHAnsi"/>
          <w:szCs w:val="22"/>
          <w:lang w:eastAsia="en-GB"/>
        </w:rPr>
        <w:t>The Consultant believes that the most reasonable solution for construction of these HPPs would be a joint effort of Investors from both countries, as any "asymmetric" construction could lead to a number of problems. Present development scenarios, unfortunately, are not coordinated at this point.</w:t>
      </w:r>
    </w:p>
    <w:p w14:paraId="45C3BE91" w14:textId="77777777" w:rsidR="00DE207B" w:rsidRPr="002B586D" w:rsidRDefault="00DE207B" w:rsidP="002B586D">
      <w:pPr>
        <w:spacing w:after="270"/>
        <w:jc w:val="both"/>
        <w:rPr>
          <w:rFonts w:cstheme="minorHAnsi"/>
          <w:szCs w:val="22"/>
          <w:lang w:eastAsia="en-GB"/>
        </w:rPr>
      </w:pPr>
    </w:p>
    <w:p w14:paraId="0172994F" w14:textId="77777777" w:rsidR="00686B9D" w:rsidRPr="002B586D" w:rsidRDefault="00686B9D" w:rsidP="002B586D">
      <w:pPr>
        <w:spacing w:after="270"/>
        <w:jc w:val="both"/>
        <w:rPr>
          <w:rFonts w:cstheme="minorHAnsi"/>
          <w:szCs w:val="22"/>
          <w:lang w:eastAsia="en-GB"/>
        </w:rPr>
      </w:pPr>
    </w:p>
    <w:p w14:paraId="24700F38" w14:textId="77777777" w:rsidR="00686B9D" w:rsidRPr="002B586D" w:rsidRDefault="00686B9D" w:rsidP="002B586D">
      <w:pPr>
        <w:spacing w:after="270"/>
        <w:jc w:val="both"/>
        <w:rPr>
          <w:rFonts w:cstheme="minorHAnsi"/>
          <w:szCs w:val="22"/>
          <w:lang w:eastAsia="en-GB"/>
        </w:rPr>
      </w:pPr>
    </w:p>
    <w:p w14:paraId="7A048E90" w14:textId="77777777" w:rsidR="00686B9D" w:rsidRPr="002B586D" w:rsidRDefault="00686B9D" w:rsidP="002B586D">
      <w:pPr>
        <w:spacing w:after="270"/>
        <w:jc w:val="both"/>
        <w:rPr>
          <w:rFonts w:cstheme="minorHAnsi"/>
          <w:szCs w:val="22"/>
          <w:lang w:eastAsia="en-GB"/>
        </w:rPr>
      </w:pPr>
    </w:p>
    <w:p w14:paraId="1BDE3100" w14:textId="77777777" w:rsidR="00686B9D" w:rsidRPr="002B586D" w:rsidRDefault="00686B9D" w:rsidP="002B586D">
      <w:pPr>
        <w:spacing w:after="270"/>
        <w:jc w:val="both"/>
        <w:rPr>
          <w:rFonts w:cstheme="minorHAnsi"/>
          <w:szCs w:val="22"/>
          <w:lang w:eastAsia="en-GB"/>
        </w:rPr>
      </w:pPr>
    </w:p>
    <w:p w14:paraId="360A807A" w14:textId="77777777" w:rsidR="00686B9D" w:rsidRPr="002B586D" w:rsidRDefault="00686B9D" w:rsidP="002B586D">
      <w:pPr>
        <w:spacing w:after="270"/>
        <w:jc w:val="both"/>
        <w:rPr>
          <w:rFonts w:cstheme="minorHAnsi"/>
          <w:szCs w:val="22"/>
          <w:lang w:eastAsia="en-GB"/>
        </w:rPr>
      </w:pPr>
    </w:p>
    <w:p w14:paraId="4BEF99FE" w14:textId="77777777" w:rsidR="00DE207B" w:rsidRPr="002B586D" w:rsidRDefault="00686B9D" w:rsidP="002B586D">
      <w:pPr>
        <w:pStyle w:val="Napis"/>
        <w:jc w:val="center"/>
        <w:rPr>
          <w:rFonts w:cstheme="minorHAnsi"/>
          <w:i w:val="0"/>
          <w:iCs/>
          <w:color w:val="000000"/>
          <w:sz w:val="22"/>
          <w:szCs w:val="22"/>
          <w:lang w:eastAsia="en-GB"/>
        </w:rPr>
      </w:pPr>
      <w:bookmarkStart w:id="47" w:name="_Ref485804102"/>
      <w:bookmarkStart w:id="48" w:name="_Toc485806950"/>
      <w:r w:rsidRPr="002B586D">
        <w:rPr>
          <w:rFonts w:cstheme="minorHAnsi"/>
          <w:b/>
          <w:sz w:val="22"/>
          <w:szCs w:val="22"/>
        </w:rPr>
        <w:lastRenderedPageBreak/>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5</w:t>
      </w:r>
      <w:r w:rsidR="0092412B" w:rsidRPr="002B586D">
        <w:rPr>
          <w:rFonts w:cstheme="minorHAnsi"/>
          <w:b/>
          <w:sz w:val="22"/>
          <w:szCs w:val="22"/>
        </w:rPr>
        <w:fldChar w:fldCharType="end"/>
      </w:r>
      <w:bookmarkEnd w:id="47"/>
      <w:r w:rsidRPr="002B586D">
        <w:rPr>
          <w:rFonts w:cstheme="minorHAnsi"/>
          <w:sz w:val="22"/>
          <w:szCs w:val="22"/>
        </w:rPr>
        <w:t>:</w:t>
      </w:r>
      <w:r w:rsidR="00DE207B" w:rsidRPr="002B586D">
        <w:rPr>
          <w:rFonts w:cstheme="minorHAnsi"/>
          <w:i w:val="0"/>
          <w:iCs/>
          <w:color w:val="000000"/>
          <w:sz w:val="22"/>
          <w:szCs w:val="22"/>
        </w:rPr>
        <w:t xml:space="preserve"> </w:t>
      </w:r>
      <w:r w:rsidR="00DE207B" w:rsidRPr="002B586D">
        <w:rPr>
          <w:rFonts w:cstheme="minorHAnsi"/>
          <w:i w:val="0"/>
          <w:iCs/>
          <w:color w:val="000000"/>
          <w:sz w:val="22"/>
          <w:szCs w:val="22"/>
          <w:lang w:eastAsia="en-GB"/>
        </w:rPr>
        <w:t>The main characteristics of HPPs proposed by the optimal scenario</w:t>
      </w:r>
      <w:r w:rsidRPr="002B586D">
        <w:rPr>
          <w:rFonts w:cstheme="minorHAnsi"/>
          <w:i w:val="0"/>
          <w:iCs/>
          <w:color w:val="000000"/>
          <w:sz w:val="22"/>
          <w:szCs w:val="22"/>
          <w:lang w:eastAsia="en-GB"/>
        </w:rPr>
        <w:t xml:space="preserve"> in BiH</w:t>
      </w:r>
      <w:bookmarkEnd w:id="48"/>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854"/>
        <w:gridCol w:w="1739"/>
        <w:gridCol w:w="1765"/>
        <w:gridCol w:w="1868"/>
      </w:tblGrid>
      <w:tr w:rsidR="00DE207B" w:rsidRPr="002B586D" w14:paraId="4D725D6A" w14:textId="77777777" w:rsidTr="009C0144">
        <w:tc>
          <w:tcPr>
            <w:tcW w:w="0" w:type="auto"/>
            <w:shd w:val="clear" w:color="auto" w:fill="auto"/>
          </w:tcPr>
          <w:p w14:paraId="41F37EAA"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HPP</w:t>
            </w:r>
          </w:p>
        </w:tc>
        <w:tc>
          <w:tcPr>
            <w:tcW w:w="1854" w:type="dxa"/>
            <w:shd w:val="clear" w:color="auto" w:fill="auto"/>
          </w:tcPr>
          <w:p w14:paraId="354F0DFC"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"Buk Bijela" (" low”)</w:t>
            </w:r>
          </w:p>
        </w:tc>
        <w:tc>
          <w:tcPr>
            <w:tcW w:w="1739" w:type="dxa"/>
            <w:shd w:val="clear" w:color="auto" w:fill="auto"/>
          </w:tcPr>
          <w:p w14:paraId="34D8484D"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"Foča" ("low")</w:t>
            </w:r>
          </w:p>
        </w:tc>
        <w:tc>
          <w:tcPr>
            <w:tcW w:w="0" w:type="auto"/>
            <w:shd w:val="clear" w:color="auto" w:fill="auto"/>
          </w:tcPr>
          <w:p w14:paraId="685A7DF3"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"Ustikolina"</w:t>
            </w:r>
          </w:p>
        </w:tc>
        <w:tc>
          <w:tcPr>
            <w:tcW w:w="1868" w:type="dxa"/>
          </w:tcPr>
          <w:p w14:paraId="729EB428" w14:textId="77777777" w:rsidR="00DE207B" w:rsidRPr="002B586D" w:rsidRDefault="00DE207B" w:rsidP="002B586D">
            <w:pPr>
              <w:keepNext/>
              <w:keepLines/>
              <w:spacing w:before="120" w:after="60"/>
              <w:jc w:val="both"/>
              <w:rPr>
                <w:rFonts w:cstheme="minorHAnsi"/>
                <w:b/>
                <w:szCs w:val="22"/>
                <w:lang w:eastAsia="en-GB"/>
              </w:rPr>
            </w:pPr>
            <w:r w:rsidRPr="002B586D">
              <w:rPr>
                <w:rFonts w:cstheme="minorHAnsi"/>
                <w:b/>
                <w:szCs w:val="22"/>
                <w:lang w:eastAsia="en-GB"/>
              </w:rPr>
              <w:t>'Mrsovo"</w:t>
            </w:r>
          </w:p>
        </w:tc>
      </w:tr>
      <w:tr w:rsidR="00DE207B" w:rsidRPr="002B586D" w14:paraId="252221A4" w14:textId="77777777" w:rsidTr="009C0144">
        <w:tc>
          <w:tcPr>
            <w:tcW w:w="0" w:type="auto"/>
            <w:shd w:val="clear" w:color="auto" w:fill="auto"/>
            <w:vAlign w:val="center"/>
          </w:tcPr>
          <w:p w14:paraId="37768127"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River</w:t>
            </w:r>
          </w:p>
        </w:tc>
        <w:tc>
          <w:tcPr>
            <w:tcW w:w="1854" w:type="dxa"/>
            <w:shd w:val="clear" w:color="auto" w:fill="auto"/>
            <w:vAlign w:val="center"/>
          </w:tcPr>
          <w:p w14:paraId="5845803F"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Drina</w:t>
            </w:r>
          </w:p>
        </w:tc>
        <w:tc>
          <w:tcPr>
            <w:tcW w:w="1739" w:type="dxa"/>
            <w:shd w:val="clear" w:color="auto" w:fill="auto"/>
            <w:vAlign w:val="center"/>
          </w:tcPr>
          <w:p w14:paraId="7D55CADF"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Drina</w:t>
            </w:r>
          </w:p>
        </w:tc>
        <w:tc>
          <w:tcPr>
            <w:tcW w:w="0" w:type="auto"/>
            <w:shd w:val="clear" w:color="auto" w:fill="auto"/>
            <w:vAlign w:val="center"/>
          </w:tcPr>
          <w:p w14:paraId="5F54D2FB"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Drina</w:t>
            </w:r>
          </w:p>
        </w:tc>
        <w:tc>
          <w:tcPr>
            <w:tcW w:w="1868" w:type="dxa"/>
            <w:vAlign w:val="center"/>
          </w:tcPr>
          <w:p w14:paraId="542EDEB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Lim</w:t>
            </w:r>
          </w:p>
        </w:tc>
      </w:tr>
      <w:tr w:rsidR="00DE207B" w:rsidRPr="002B586D" w14:paraId="32DCC457" w14:textId="77777777" w:rsidTr="009C0144">
        <w:tc>
          <w:tcPr>
            <w:tcW w:w="0" w:type="auto"/>
            <w:shd w:val="clear" w:color="auto" w:fill="auto"/>
            <w:vAlign w:val="center"/>
          </w:tcPr>
          <w:p w14:paraId="2971554A"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Chainage</w:t>
            </w:r>
          </w:p>
        </w:tc>
        <w:tc>
          <w:tcPr>
            <w:tcW w:w="1854" w:type="dxa"/>
            <w:shd w:val="clear" w:color="auto" w:fill="auto"/>
            <w:vAlign w:val="center"/>
          </w:tcPr>
          <w:p w14:paraId="7BE1C102"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km 334+550</w:t>
            </w:r>
          </w:p>
        </w:tc>
        <w:tc>
          <w:tcPr>
            <w:tcW w:w="1739" w:type="dxa"/>
            <w:shd w:val="clear" w:color="auto" w:fill="auto"/>
            <w:vAlign w:val="center"/>
          </w:tcPr>
          <w:p w14:paraId="1EB674B9"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km 324+678</w:t>
            </w:r>
          </w:p>
        </w:tc>
        <w:tc>
          <w:tcPr>
            <w:tcW w:w="0" w:type="auto"/>
            <w:shd w:val="clear" w:color="auto" w:fill="auto"/>
            <w:vAlign w:val="center"/>
          </w:tcPr>
          <w:p w14:paraId="58A88E95"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km 305+285</w:t>
            </w:r>
          </w:p>
        </w:tc>
        <w:tc>
          <w:tcPr>
            <w:tcW w:w="1868" w:type="dxa"/>
            <w:vAlign w:val="center"/>
          </w:tcPr>
          <w:p w14:paraId="5572DEDE"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km 17+850</w:t>
            </w:r>
          </w:p>
        </w:tc>
      </w:tr>
      <w:tr w:rsidR="00DE207B" w:rsidRPr="002B586D" w14:paraId="1A5C1C14" w14:textId="77777777" w:rsidTr="009C0144">
        <w:tc>
          <w:tcPr>
            <w:tcW w:w="0" w:type="auto"/>
            <w:shd w:val="clear" w:color="auto" w:fill="auto"/>
            <w:vAlign w:val="center"/>
          </w:tcPr>
          <w:p w14:paraId="5A650157"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Q</w:t>
            </w:r>
            <w:r w:rsidRPr="002B586D">
              <w:rPr>
                <w:rFonts w:cstheme="minorHAnsi"/>
                <w:szCs w:val="22"/>
                <w:vertAlign w:val="subscript"/>
                <w:lang w:eastAsia="en-GB"/>
              </w:rPr>
              <w:t>av</w:t>
            </w:r>
            <w:r w:rsidRPr="002B586D">
              <w:rPr>
                <w:rFonts w:cstheme="minorHAnsi"/>
                <w:szCs w:val="22"/>
                <w:lang w:eastAsia="en-GB"/>
              </w:rPr>
              <w:t xml:space="preserve"> (m</w:t>
            </w:r>
            <w:r w:rsidRPr="002B586D">
              <w:rPr>
                <w:rFonts w:cstheme="minorHAnsi"/>
                <w:szCs w:val="22"/>
                <w:vertAlign w:val="superscript"/>
                <w:lang w:eastAsia="en-GB"/>
              </w:rPr>
              <w:t>3</w:t>
            </w:r>
            <w:r w:rsidRPr="002B586D">
              <w:rPr>
                <w:rFonts w:cstheme="minorHAnsi"/>
                <w:szCs w:val="22"/>
                <w:lang w:eastAsia="en-GB"/>
              </w:rPr>
              <w:t>/s)</w:t>
            </w:r>
          </w:p>
        </w:tc>
        <w:tc>
          <w:tcPr>
            <w:tcW w:w="1854" w:type="dxa"/>
            <w:shd w:val="clear" w:color="auto" w:fill="auto"/>
            <w:vAlign w:val="center"/>
          </w:tcPr>
          <w:p w14:paraId="6FF1483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162.37</w:t>
            </w:r>
          </w:p>
        </w:tc>
        <w:tc>
          <w:tcPr>
            <w:tcW w:w="1739" w:type="dxa"/>
            <w:shd w:val="clear" w:color="auto" w:fill="auto"/>
            <w:vAlign w:val="center"/>
          </w:tcPr>
          <w:p w14:paraId="166D19A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178</w:t>
            </w:r>
          </w:p>
        </w:tc>
        <w:tc>
          <w:tcPr>
            <w:tcW w:w="0" w:type="auto"/>
            <w:shd w:val="clear" w:color="auto" w:fill="auto"/>
            <w:vAlign w:val="center"/>
          </w:tcPr>
          <w:p w14:paraId="727D5528"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204.70</w:t>
            </w:r>
          </w:p>
        </w:tc>
        <w:tc>
          <w:tcPr>
            <w:tcW w:w="1868" w:type="dxa"/>
            <w:vAlign w:val="center"/>
          </w:tcPr>
          <w:p w14:paraId="4D38E2A8"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112.5</w:t>
            </w:r>
          </w:p>
        </w:tc>
      </w:tr>
      <w:tr w:rsidR="00DE207B" w:rsidRPr="002B586D" w14:paraId="1C326424" w14:textId="77777777" w:rsidTr="009C0144">
        <w:tc>
          <w:tcPr>
            <w:tcW w:w="0" w:type="auto"/>
            <w:shd w:val="clear" w:color="auto" w:fill="auto"/>
          </w:tcPr>
          <w:p w14:paraId="5AADE4F6"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Dam type/height (m)</w:t>
            </w:r>
          </w:p>
        </w:tc>
        <w:tc>
          <w:tcPr>
            <w:tcW w:w="1854" w:type="dxa"/>
            <w:shd w:val="clear" w:color="auto" w:fill="auto"/>
            <w:vAlign w:val="center"/>
          </w:tcPr>
          <w:p w14:paraId="5C3585F6"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Concrete gravity / 36</w:t>
            </w:r>
          </w:p>
        </w:tc>
        <w:tc>
          <w:tcPr>
            <w:tcW w:w="1739" w:type="dxa"/>
            <w:shd w:val="clear" w:color="auto" w:fill="auto"/>
            <w:vAlign w:val="center"/>
          </w:tcPr>
          <w:p w14:paraId="0C610AFB"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Concrete gravity / 21</w:t>
            </w:r>
          </w:p>
        </w:tc>
        <w:tc>
          <w:tcPr>
            <w:tcW w:w="0" w:type="auto"/>
            <w:shd w:val="clear" w:color="auto" w:fill="auto"/>
            <w:vAlign w:val="center"/>
          </w:tcPr>
          <w:p w14:paraId="01EF0625"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Concrete gravity / 19</w:t>
            </w:r>
          </w:p>
        </w:tc>
        <w:tc>
          <w:tcPr>
            <w:tcW w:w="1868" w:type="dxa"/>
            <w:vAlign w:val="center"/>
          </w:tcPr>
          <w:p w14:paraId="49CB6D7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Concrete gravity / 28</w:t>
            </w:r>
          </w:p>
        </w:tc>
      </w:tr>
      <w:tr w:rsidR="00DE207B" w:rsidRPr="002B586D" w14:paraId="26CC986D" w14:textId="77777777" w:rsidTr="009C0144">
        <w:tc>
          <w:tcPr>
            <w:tcW w:w="0" w:type="auto"/>
            <w:shd w:val="clear" w:color="auto" w:fill="auto"/>
          </w:tcPr>
          <w:p w14:paraId="54388C9F"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Reservoir volume total/active (mil. m</w:t>
            </w:r>
            <w:r w:rsidRPr="002B586D">
              <w:rPr>
                <w:rFonts w:cstheme="minorHAnsi"/>
                <w:szCs w:val="22"/>
                <w:vertAlign w:val="superscript"/>
                <w:lang w:eastAsia="en-GB"/>
              </w:rPr>
              <w:t>3</w:t>
            </w:r>
            <w:r w:rsidRPr="002B586D">
              <w:rPr>
                <w:rFonts w:cstheme="minorHAnsi"/>
                <w:szCs w:val="22"/>
                <w:lang w:eastAsia="en-GB"/>
              </w:rPr>
              <w:t>)</w:t>
            </w:r>
          </w:p>
        </w:tc>
        <w:tc>
          <w:tcPr>
            <w:tcW w:w="1854" w:type="dxa"/>
            <w:shd w:val="clear" w:color="auto" w:fill="auto"/>
            <w:vAlign w:val="center"/>
          </w:tcPr>
          <w:p w14:paraId="18779DE9"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15.7/11</w:t>
            </w:r>
          </w:p>
        </w:tc>
        <w:tc>
          <w:tcPr>
            <w:tcW w:w="1739" w:type="dxa"/>
            <w:shd w:val="clear" w:color="auto" w:fill="auto"/>
            <w:vAlign w:val="center"/>
          </w:tcPr>
          <w:p w14:paraId="3FF1A792"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6.7/4.6</w:t>
            </w:r>
          </w:p>
        </w:tc>
        <w:tc>
          <w:tcPr>
            <w:tcW w:w="0" w:type="auto"/>
            <w:shd w:val="clear" w:color="auto" w:fill="auto"/>
            <w:vAlign w:val="center"/>
          </w:tcPr>
          <w:p w14:paraId="34B66129"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8.23/2.51</w:t>
            </w:r>
          </w:p>
        </w:tc>
        <w:tc>
          <w:tcPr>
            <w:tcW w:w="1868" w:type="dxa"/>
            <w:vAlign w:val="center"/>
          </w:tcPr>
          <w:p w14:paraId="53BA228F"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8.9/7.7</w:t>
            </w:r>
          </w:p>
        </w:tc>
      </w:tr>
      <w:tr w:rsidR="00DE207B" w:rsidRPr="002B586D" w14:paraId="261321BE" w14:textId="77777777" w:rsidTr="009C0144">
        <w:tc>
          <w:tcPr>
            <w:tcW w:w="0" w:type="auto"/>
            <w:shd w:val="clear" w:color="auto" w:fill="auto"/>
          </w:tcPr>
          <w:p w14:paraId="12004439"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Plant type</w:t>
            </w:r>
          </w:p>
        </w:tc>
        <w:tc>
          <w:tcPr>
            <w:tcW w:w="1854" w:type="dxa"/>
            <w:shd w:val="clear" w:color="auto" w:fill="auto"/>
            <w:vAlign w:val="center"/>
          </w:tcPr>
          <w:p w14:paraId="2F460225"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c>
          <w:tcPr>
            <w:tcW w:w="1739" w:type="dxa"/>
            <w:shd w:val="clear" w:color="auto" w:fill="auto"/>
            <w:vAlign w:val="center"/>
          </w:tcPr>
          <w:p w14:paraId="2BCD0B3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c>
          <w:tcPr>
            <w:tcW w:w="0" w:type="auto"/>
            <w:shd w:val="clear" w:color="auto" w:fill="auto"/>
            <w:vAlign w:val="center"/>
          </w:tcPr>
          <w:p w14:paraId="7433817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c>
          <w:tcPr>
            <w:tcW w:w="1868" w:type="dxa"/>
            <w:vAlign w:val="center"/>
          </w:tcPr>
          <w:p w14:paraId="76FB69B4"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non-diversion</w:t>
            </w:r>
          </w:p>
        </w:tc>
      </w:tr>
      <w:tr w:rsidR="00DE207B" w:rsidRPr="002B586D" w14:paraId="6B524E7B" w14:textId="77777777" w:rsidTr="009C0144">
        <w:tc>
          <w:tcPr>
            <w:tcW w:w="0" w:type="auto"/>
            <w:shd w:val="clear" w:color="auto" w:fill="auto"/>
          </w:tcPr>
          <w:p w14:paraId="47023989"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Inst. capacity (MW)</w:t>
            </w:r>
          </w:p>
        </w:tc>
        <w:tc>
          <w:tcPr>
            <w:tcW w:w="1854" w:type="dxa"/>
            <w:shd w:val="clear" w:color="auto" w:fill="auto"/>
            <w:vAlign w:val="center"/>
          </w:tcPr>
          <w:p w14:paraId="3B66097F"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93.5</w:t>
            </w:r>
          </w:p>
        </w:tc>
        <w:tc>
          <w:tcPr>
            <w:tcW w:w="1739" w:type="dxa"/>
            <w:shd w:val="clear" w:color="auto" w:fill="auto"/>
            <w:vAlign w:val="center"/>
          </w:tcPr>
          <w:p w14:paraId="548726FA" w14:textId="77777777" w:rsidR="00DE207B" w:rsidRPr="002B586D" w:rsidRDefault="00DE207B" w:rsidP="002B586D">
            <w:pPr>
              <w:keepNext/>
              <w:keepLines/>
              <w:spacing w:before="80" w:after="40"/>
              <w:ind w:right="397"/>
              <w:jc w:val="both"/>
              <w:rPr>
                <w:rFonts w:cstheme="minorHAnsi"/>
                <w:szCs w:val="22"/>
                <w:lang w:eastAsia="sr-Latn-CS"/>
              </w:rPr>
            </w:pPr>
            <w:r w:rsidRPr="002B586D">
              <w:rPr>
                <w:rFonts w:cstheme="minorHAnsi"/>
                <w:szCs w:val="22"/>
                <w:lang w:eastAsia="sr-Latn-CS"/>
              </w:rPr>
              <w:t>44.15</w:t>
            </w:r>
          </w:p>
        </w:tc>
        <w:tc>
          <w:tcPr>
            <w:tcW w:w="0" w:type="auto"/>
            <w:shd w:val="clear" w:color="auto" w:fill="auto"/>
            <w:vAlign w:val="center"/>
          </w:tcPr>
          <w:p w14:paraId="5FEF167E"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60.48</w:t>
            </w:r>
          </w:p>
        </w:tc>
        <w:tc>
          <w:tcPr>
            <w:tcW w:w="1868" w:type="dxa"/>
            <w:vAlign w:val="center"/>
          </w:tcPr>
          <w:p w14:paraId="723EB929"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36.80</w:t>
            </w:r>
          </w:p>
        </w:tc>
      </w:tr>
      <w:tr w:rsidR="00DE207B" w:rsidRPr="002B586D" w14:paraId="4C1FA41D" w14:textId="77777777" w:rsidTr="009C0144">
        <w:tc>
          <w:tcPr>
            <w:tcW w:w="0" w:type="auto"/>
            <w:shd w:val="clear" w:color="auto" w:fill="auto"/>
          </w:tcPr>
          <w:p w14:paraId="4F99B6CC"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Mean annual electricity generation (GWh)</w:t>
            </w:r>
          </w:p>
        </w:tc>
        <w:tc>
          <w:tcPr>
            <w:tcW w:w="1854" w:type="dxa"/>
            <w:shd w:val="clear" w:color="auto" w:fill="auto"/>
            <w:vAlign w:val="center"/>
          </w:tcPr>
          <w:p w14:paraId="5706A286"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375.33</w:t>
            </w:r>
          </w:p>
        </w:tc>
        <w:tc>
          <w:tcPr>
            <w:tcW w:w="1739" w:type="dxa"/>
            <w:shd w:val="clear" w:color="auto" w:fill="auto"/>
            <w:vAlign w:val="center"/>
          </w:tcPr>
          <w:p w14:paraId="3495D688"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199.24</w:t>
            </w:r>
          </w:p>
        </w:tc>
        <w:tc>
          <w:tcPr>
            <w:tcW w:w="0" w:type="auto"/>
            <w:shd w:val="clear" w:color="auto" w:fill="auto"/>
            <w:vAlign w:val="center"/>
          </w:tcPr>
          <w:p w14:paraId="7353EFCD"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235.29</w:t>
            </w:r>
          </w:p>
        </w:tc>
        <w:tc>
          <w:tcPr>
            <w:tcW w:w="1868" w:type="dxa"/>
            <w:vAlign w:val="center"/>
          </w:tcPr>
          <w:p w14:paraId="762387DA"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141 GWh</w:t>
            </w:r>
          </w:p>
        </w:tc>
      </w:tr>
      <w:tr w:rsidR="00DE207B" w:rsidRPr="002B586D" w14:paraId="6D3D57D7" w14:textId="77777777" w:rsidTr="009C0144">
        <w:tc>
          <w:tcPr>
            <w:tcW w:w="0" w:type="auto"/>
            <w:shd w:val="clear" w:color="auto" w:fill="auto"/>
          </w:tcPr>
          <w:p w14:paraId="74E7D85B"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 xml:space="preserve">Investment costs </w:t>
            </w:r>
          </w:p>
          <w:p w14:paraId="7D640381" w14:textId="77777777" w:rsidR="00DE207B" w:rsidRPr="002B586D" w:rsidRDefault="00DE207B" w:rsidP="002B586D">
            <w:pPr>
              <w:keepNext/>
              <w:keepLines/>
              <w:spacing w:before="80" w:after="40"/>
              <w:jc w:val="both"/>
              <w:rPr>
                <w:rFonts w:cstheme="minorHAnsi"/>
                <w:szCs w:val="22"/>
                <w:lang w:eastAsia="en-GB"/>
              </w:rPr>
            </w:pPr>
            <w:r w:rsidRPr="002B586D">
              <w:rPr>
                <w:rFonts w:cstheme="minorHAnsi"/>
                <w:szCs w:val="22"/>
                <w:lang w:eastAsia="en-GB"/>
              </w:rPr>
              <w:t xml:space="preserve">(mil. EUR) </w:t>
            </w:r>
          </w:p>
        </w:tc>
        <w:tc>
          <w:tcPr>
            <w:tcW w:w="1854" w:type="dxa"/>
            <w:shd w:val="clear" w:color="auto" w:fill="auto"/>
            <w:vAlign w:val="center"/>
          </w:tcPr>
          <w:p w14:paraId="00E77429"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195.50**</w:t>
            </w:r>
          </w:p>
        </w:tc>
        <w:tc>
          <w:tcPr>
            <w:tcW w:w="1739" w:type="dxa"/>
            <w:shd w:val="clear" w:color="auto" w:fill="auto"/>
            <w:vAlign w:val="center"/>
          </w:tcPr>
          <w:p w14:paraId="4A600BF4"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119.09**</w:t>
            </w:r>
          </w:p>
        </w:tc>
        <w:tc>
          <w:tcPr>
            <w:tcW w:w="0" w:type="auto"/>
            <w:shd w:val="clear" w:color="auto" w:fill="auto"/>
            <w:vAlign w:val="center"/>
          </w:tcPr>
          <w:p w14:paraId="61B77F49"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109.00*</w:t>
            </w:r>
          </w:p>
        </w:tc>
        <w:tc>
          <w:tcPr>
            <w:tcW w:w="1868" w:type="dxa"/>
            <w:vAlign w:val="center"/>
          </w:tcPr>
          <w:p w14:paraId="579AEB2F" w14:textId="77777777" w:rsidR="00DE207B" w:rsidRPr="002B586D" w:rsidRDefault="00DE207B" w:rsidP="002B586D">
            <w:pPr>
              <w:keepNext/>
              <w:keepLines/>
              <w:spacing w:before="80" w:after="40"/>
              <w:ind w:right="397"/>
              <w:jc w:val="both"/>
              <w:rPr>
                <w:rFonts w:cstheme="minorHAnsi"/>
                <w:szCs w:val="22"/>
                <w:lang w:eastAsia="en-GB"/>
              </w:rPr>
            </w:pPr>
            <w:r w:rsidRPr="002B586D">
              <w:rPr>
                <w:rFonts w:cstheme="minorHAnsi"/>
                <w:szCs w:val="22"/>
                <w:lang w:eastAsia="en-GB"/>
              </w:rPr>
              <w:t>94*</w:t>
            </w:r>
          </w:p>
        </w:tc>
      </w:tr>
    </w:tbl>
    <w:p w14:paraId="655FD747" w14:textId="77777777" w:rsidR="00DE207B" w:rsidRPr="002B586D" w:rsidRDefault="00DE207B" w:rsidP="002B586D">
      <w:pPr>
        <w:spacing w:before="120" w:after="120"/>
        <w:jc w:val="both"/>
        <w:rPr>
          <w:rFonts w:cstheme="minorHAnsi"/>
          <w:i/>
          <w:szCs w:val="22"/>
          <w:lang w:eastAsia="en-GB"/>
        </w:rPr>
      </w:pPr>
      <w:r w:rsidRPr="002B586D">
        <w:rPr>
          <w:rFonts w:cstheme="minorHAnsi"/>
          <w:i/>
          <w:szCs w:val="22"/>
          <w:lang w:eastAsia="en-GB"/>
        </w:rPr>
        <w:t xml:space="preserve">*Notes: </w:t>
      </w:r>
    </w:p>
    <w:p w14:paraId="28D2A885" w14:textId="77777777" w:rsidR="00DE207B" w:rsidRPr="002B586D" w:rsidRDefault="00DE207B" w:rsidP="002B586D">
      <w:pPr>
        <w:ind w:left="284" w:hanging="284"/>
        <w:jc w:val="both"/>
        <w:rPr>
          <w:rFonts w:cstheme="minorHAnsi"/>
          <w:i/>
          <w:szCs w:val="22"/>
          <w:lang w:eastAsia="en-GB"/>
        </w:rPr>
      </w:pPr>
      <w:r w:rsidRPr="002B586D">
        <w:rPr>
          <w:rFonts w:cstheme="minorHAnsi"/>
          <w:i/>
          <w:szCs w:val="22"/>
          <w:lang w:eastAsia="en-GB"/>
        </w:rPr>
        <w:t>*</w:t>
      </w:r>
      <w:r w:rsidRPr="002B586D">
        <w:rPr>
          <w:rFonts w:cstheme="minorHAnsi"/>
          <w:i/>
          <w:szCs w:val="22"/>
          <w:lang w:eastAsia="en-GB"/>
        </w:rPr>
        <w:tab/>
        <w:t>Estimated based on methodology described in the corresponding IWRM Report</w:t>
      </w:r>
    </w:p>
    <w:p w14:paraId="3497B51B" w14:textId="77777777" w:rsidR="00DE207B" w:rsidRPr="002B586D" w:rsidRDefault="00DE207B" w:rsidP="002B586D">
      <w:pPr>
        <w:ind w:left="284" w:hanging="284"/>
        <w:jc w:val="both"/>
        <w:rPr>
          <w:rFonts w:cstheme="minorHAnsi"/>
          <w:i/>
          <w:szCs w:val="22"/>
          <w:lang w:eastAsia="en-GB"/>
        </w:rPr>
      </w:pPr>
      <w:r w:rsidRPr="002B586D">
        <w:rPr>
          <w:rFonts w:cstheme="minorHAnsi"/>
          <w:i/>
          <w:szCs w:val="22"/>
          <w:lang w:eastAsia="en-GB"/>
        </w:rPr>
        <w:t>**</w:t>
      </w:r>
      <w:r w:rsidRPr="002B586D">
        <w:rPr>
          <w:rFonts w:cstheme="minorHAnsi"/>
          <w:i/>
          <w:szCs w:val="22"/>
          <w:lang w:eastAsia="en-GB"/>
        </w:rPr>
        <w:tab/>
        <w:t>Taken from existing technical documentation on request of EPRS</w:t>
      </w:r>
    </w:p>
    <w:p w14:paraId="3B0BAEE4" w14:textId="77777777" w:rsidR="00DE207B" w:rsidRPr="002B586D" w:rsidRDefault="00DE207B" w:rsidP="002B586D">
      <w:pPr>
        <w:spacing w:after="270"/>
        <w:jc w:val="both"/>
        <w:rPr>
          <w:rFonts w:cstheme="minorHAnsi"/>
          <w:szCs w:val="22"/>
          <w:lang w:eastAsia="en-GB"/>
        </w:rPr>
      </w:pPr>
    </w:p>
    <w:p w14:paraId="4A4131C0" w14:textId="77777777" w:rsidR="001408AE" w:rsidRPr="002B586D" w:rsidRDefault="00E923AC" w:rsidP="002B586D">
      <w:pPr>
        <w:pStyle w:val="Naslov1"/>
        <w:jc w:val="both"/>
        <w:rPr>
          <w:rFonts w:asciiTheme="minorHAnsi" w:hAnsiTheme="minorHAnsi" w:cstheme="minorHAnsi"/>
        </w:rPr>
      </w:pPr>
      <w:bookmarkStart w:id="49" w:name="_Toc485990497"/>
      <w:r w:rsidRPr="002B586D">
        <w:rPr>
          <w:rFonts w:asciiTheme="minorHAnsi" w:hAnsiTheme="minorHAnsi" w:cstheme="minorHAnsi"/>
        </w:rPr>
        <w:lastRenderedPageBreak/>
        <w:t>Water management</w:t>
      </w:r>
      <w:bookmarkEnd w:id="49"/>
    </w:p>
    <w:p w14:paraId="421E732F" w14:textId="77777777" w:rsidR="00E923AC" w:rsidRPr="00AF4635" w:rsidRDefault="00743192" w:rsidP="00AF4635">
      <w:pPr>
        <w:pStyle w:val="Naslov2"/>
      </w:pPr>
      <w:bookmarkStart w:id="50" w:name="_Toc485990498"/>
      <w:r w:rsidRPr="00AF4635">
        <w:t>Protection against water</w:t>
      </w:r>
      <w:bookmarkEnd w:id="50"/>
    </w:p>
    <w:p w14:paraId="2535A326" w14:textId="77777777" w:rsidR="00743192" w:rsidRPr="00AF4635" w:rsidRDefault="00743192" w:rsidP="00AF4635">
      <w:pPr>
        <w:pStyle w:val="Naslov3"/>
      </w:pPr>
      <w:bookmarkStart w:id="51" w:name="_Toc485990499"/>
      <w:r w:rsidRPr="00AF4635">
        <w:t>Flood control</w:t>
      </w:r>
      <w:bookmarkEnd w:id="51"/>
    </w:p>
    <w:p w14:paraId="15C0B0D0" w14:textId="77777777" w:rsidR="00032E3D" w:rsidRPr="002B586D" w:rsidRDefault="00032E3D" w:rsidP="002B586D">
      <w:pPr>
        <w:spacing w:line="240" w:lineRule="auto"/>
        <w:jc w:val="both"/>
        <w:rPr>
          <w:rFonts w:cstheme="minorHAnsi"/>
          <w:szCs w:val="22"/>
          <w:lang w:eastAsia="en-GB"/>
        </w:rPr>
      </w:pPr>
    </w:p>
    <w:p w14:paraId="1C4BE465" w14:textId="77777777" w:rsidR="003E0032" w:rsidRPr="002B586D" w:rsidRDefault="003E0032"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Current flood hazard and risk assessment indicate that the Drina River Basin is endangered by:</w:t>
      </w:r>
    </w:p>
    <w:p w14:paraId="2685BF73"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Flood waves that propagate along the river valleys of the Drina River and its tributaries;</w:t>
      </w:r>
    </w:p>
    <w:p w14:paraId="740E6090"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Urban flooding within the flood-protected (interior) zones originating from coinciding occurrence of heavy storms and high groundwater levels;</w:t>
      </w:r>
    </w:p>
    <w:p w14:paraId="669B6095"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Flooding of the interior areas due to insufficient drainage;</w:t>
      </w:r>
    </w:p>
    <w:p w14:paraId="71D52019"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Migration of the main Drina channel in the river valley due to lack of the river engineering works;</w:t>
      </w:r>
    </w:p>
    <w:p w14:paraId="183D5579"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A lack of riverbank stabilisation, especially in urban areas, where river training works should be exercised for safety reasons, as well as for urban planning purposes ;</w:t>
      </w:r>
    </w:p>
    <w:p w14:paraId="0404B623"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A torrential river flow and accompanying erosion processes, which eventually result in aggradation of a riverbed and consequent increase in water levels, reduced discharge capacities that increase the probability of main-channel overflow in minor tributaries at greater discharges;</w:t>
      </w:r>
    </w:p>
    <w:p w14:paraId="43CC1283" w14:textId="77777777" w:rsidR="003E0032" w:rsidRPr="002B586D" w:rsidRDefault="003E0032" w:rsidP="002B586D">
      <w:pPr>
        <w:pStyle w:val="Telobesedila"/>
        <w:numPr>
          <w:ilvl w:val="0"/>
          <w:numId w:val="39"/>
        </w:numPr>
        <w:spacing w:after="0" w:line="240" w:lineRule="auto"/>
        <w:jc w:val="both"/>
        <w:rPr>
          <w:rFonts w:cstheme="minorHAnsi"/>
          <w:sz w:val="22"/>
          <w:szCs w:val="22"/>
          <w:lang w:eastAsia="en-GB"/>
        </w:rPr>
      </w:pPr>
      <w:r w:rsidRPr="002B586D">
        <w:rPr>
          <w:rFonts w:cstheme="minorHAnsi"/>
          <w:sz w:val="22"/>
          <w:szCs w:val="22"/>
          <w:lang w:eastAsia="en-GB"/>
        </w:rPr>
        <w:t>Uncontrolled dredging of sand and gravel that alters riverbed morphology and might also trigger flow destabilisation.</w:t>
      </w:r>
    </w:p>
    <w:p w14:paraId="06EF1578" w14:textId="77777777" w:rsidR="003E0032" w:rsidRPr="002B586D" w:rsidRDefault="003E0032" w:rsidP="002B586D">
      <w:pPr>
        <w:pStyle w:val="Telobesedila"/>
        <w:spacing w:after="0" w:line="240" w:lineRule="auto"/>
        <w:jc w:val="both"/>
        <w:rPr>
          <w:rFonts w:cstheme="minorHAnsi"/>
          <w:sz w:val="22"/>
          <w:szCs w:val="22"/>
          <w:lang w:eastAsia="en-GB"/>
        </w:rPr>
      </w:pPr>
    </w:p>
    <w:p w14:paraId="1D1742F6"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Flood prone areas in the upper DRB include urban areas along the main Drina course (towns of Foča, Ustikolina, Goražde, Donji Modran, Ravan and Mrđelići) and left tributaries (Sokolac, Rogatica, Pale-Prača, Hrenovci, Čajniče, Rudo and Miljevina), as well as traffic roads along the tributaries. The town of Prijepolje by the Lim River is also flood prone. In the middle DRB, flood prone areas include: Krupanj municipality by the Likodra River, Osečina municipality by the Jadar River, the town of Loznica by Štira and Jadar Rivers, the town of Bajina Bašta by the Drina River, the municipality of Ljubovija by Ljuboviđa and Drina Rivers, Mali Zvornik municipality by the Drina River, and towns of Bratunac and Srebrenica by Drina's left tributaries.</w:t>
      </w:r>
    </w:p>
    <w:p w14:paraId="20708AD8"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The largest flood prone areas are in lower DRB and include arable lands of Semberija on the left Drina bank and Mačva on the right bank. They are endangered both from external and internal flooding. The Sava and Drina Rivers are potential origin of external flooding, while the internal flooding is caused by high groundwater table. Frequent external flooding on the left Drina bank is due to the absence of flood protection infrastructure along this river bank and a low conveyance capacity of the Drina main channel (1100 m3/s) caused by shallow, braiding and meandering channel. Such a morphology results from great discharge variability, geological composition of river bed and banks, regimes of bed and suspended load and unscheduled dredging of sand and gravel from the main channel and/or banks. Landslides usually accompany the flooding during/after heavy rains in mountainous regions, sometimes causing damage to dwellings and infrastructure or triggering mud spills from old mine tailings and mines with eventual ecological consequences on farming lands.</w:t>
      </w:r>
    </w:p>
    <w:p w14:paraId="188B5225"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The effects of three proposed development scenarios in the DRB (“Green Growth”, “Reduced/Optimised HPP Maximisation” and “Full HPP Maximisation”) on flood hazards and risks are discussed in view of estimated changes in flood flows along the Drina River under the impact of climate change.</w:t>
      </w:r>
    </w:p>
    <w:p w14:paraId="33DB0878"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 xml:space="preserve">The upper and middle DRB. No changes in flood risk are expected for the “Green Growth” scenario (no new reservoirs in the basin). Under the “Reduced/Optimised HPP Maximisation” scenario, construction of three or five concrete gravity dams (scenario option 1 or option 2) would introduce high risk of potential dam-break induced flows in towns downstream of the dams (Foča, Goražde and Ustikolina). Therefore, inundation and flood risk maps, and emergency plans must be a part of the design for every dam. Since the evacuation capacity of each dam exceeds estimated 1% flood at the representative site, the flood risk should be </w:t>
      </w:r>
      <w:r w:rsidRPr="002B586D">
        <w:rPr>
          <w:rFonts w:cstheme="minorHAnsi"/>
          <w:sz w:val="22"/>
          <w:szCs w:val="22"/>
          <w:lang w:eastAsia="en-GB"/>
        </w:rPr>
        <w:lastRenderedPageBreak/>
        <w:t>controlled by reconstructing existing revetments and embankments and/or construction of new ones. Reconstruction of the storm sewer systems should be considered to avoid flooding of urban and interior areas. The risk level downstream of each dam in the cascade would increase unless an integrated river basin management was applied, and particularly unless the consensus between the water and hydropower sectors was achieved. The same conclusions and recommendations hold for the “Full HPP Maximisation” scenario.</w:t>
      </w:r>
    </w:p>
    <w:p w14:paraId="74E0B1D1"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The lower DRB. Under the “Green Growth” scenario, the existing flood protection system along the lower Drina course is not fully adequate and can have its full protection effect against the 1% flood only under a series of preconditions. Structural preconditions include reconstruction of the existing system to meet design criteria, enlargement of the system in areas where it does not already exist, regular infrastructure maintenance, and systematic protection of banks from erosion. Non-structural preconditions include improved management practice related to management of all upstream reservoirs during high-water periods to reduce risk of downstream flooding, as well as establishment of the strict sediment management practices, especially in the lower Drina course.</w:t>
      </w:r>
    </w:p>
    <w:p w14:paraId="6B12910A"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Construction of the “Kozluk” concrete gravity dam in the “Reduced/Optimised HPP Maximisation” scenario would increase the risk of internal flooding on the left bank due to permanent rise of groundwater table caused by the reservoir operating levels. To reduce this risk, a complementary drainage and pumping stations system in the valley should be built. Additionally, preparation of inundation and flood risk maps is recommended for a selected number of embankment-breach scenarios. Since the total evacuation capacity of the “Kozluk” reservoir (8000 m3/s) highly exceeds 1% flood estimated both from the observed records and two climate change scenarios, the downstream risk level would increase unless an integrated river basin management is applied, and particularly unless the consensus between the water and hydropower sectors is achieved.</w:t>
      </w:r>
    </w:p>
    <w:p w14:paraId="42531F0C"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Under the “Full HPP Maximisation” scenario, risk of external flooding would be decreased, but the operational reservoir levels, which would be well above the ground level on one or both river banks would foster the risk of internal flooding due to permanent rise of groundwater table in Semberija and Mačva regions. To control/reduce such a risk, it is highly recommended that: 1) operational plans for the entire reservoir cascade during floods are synchronised, 2) the consensus between water and hydropower sectors on drawdown plans from reservoirs during floods is achieved, and 3) both Mačva and Semberija regions are divided into polders that would help localise the possible damage to the area close to the dike-breach.</w:t>
      </w:r>
    </w:p>
    <w:p w14:paraId="09DAF74A" w14:textId="77777777" w:rsidR="003E0032" w:rsidRPr="002B586D" w:rsidRDefault="003E0032" w:rsidP="002B586D">
      <w:pPr>
        <w:pStyle w:val="Telobesedila"/>
        <w:jc w:val="both"/>
        <w:rPr>
          <w:rFonts w:cstheme="minorHAnsi"/>
          <w:sz w:val="22"/>
          <w:szCs w:val="22"/>
          <w:lang w:eastAsia="en-GB"/>
        </w:rPr>
      </w:pPr>
      <w:r w:rsidRPr="002B586D">
        <w:rPr>
          <w:rFonts w:cstheme="minorHAnsi"/>
          <w:sz w:val="22"/>
          <w:szCs w:val="22"/>
          <w:lang w:eastAsia="en-GB"/>
        </w:rPr>
        <w:t xml:space="preserve">It must also be taken into account that it is necessary to implement a more restrictive policy regarding land use planning. On no account should housing and the procedures for issuing construction permits be allowed when the plans show such buildings to be in flood prone areas. </w:t>
      </w:r>
    </w:p>
    <w:p w14:paraId="304D82E3" w14:textId="77777777" w:rsidR="00743192" w:rsidRPr="00AF4635" w:rsidRDefault="00743192" w:rsidP="00AF4635">
      <w:pPr>
        <w:pStyle w:val="Naslov3"/>
      </w:pPr>
      <w:bookmarkStart w:id="52" w:name="_Toc485990500"/>
      <w:r w:rsidRPr="00AF4635">
        <w:t>Drought</w:t>
      </w:r>
      <w:bookmarkEnd w:id="52"/>
    </w:p>
    <w:p w14:paraId="25DE5FB5" w14:textId="1385CD38" w:rsidR="00935BE2" w:rsidRPr="002B586D" w:rsidRDefault="00935BE2" w:rsidP="002B586D">
      <w:pPr>
        <w:spacing w:after="270"/>
        <w:jc w:val="both"/>
        <w:rPr>
          <w:rFonts w:cstheme="minorHAnsi"/>
          <w:szCs w:val="22"/>
          <w:lang w:eastAsia="en-GB"/>
        </w:rPr>
      </w:pPr>
      <w:r w:rsidRPr="002B586D">
        <w:rPr>
          <w:rFonts w:cstheme="minorHAnsi"/>
          <w:szCs w:val="22"/>
          <w:lang w:eastAsia="en-GB"/>
        </w:rPr>
        <w:t xml:space="preserve">The high environmental value of the DRB could be endangered </w:t>
      </w:r>
      <w:r w:rsidR="00777543" w:rsidRPr="002B586D">
        <w:rPr>
          <w:rFonts w:cstheme="minorHAnsi"/>
          <w:szCs w:val="22"/>
          <w:lang w:eastAsia="en-GB"/>
        </w:rPr>
        <w:t xml:space="preserve">during </w:t>
      </w:r>
      <w:r w:rsidRPr="002B586D">
        <w:rPr>
          <w:rFonts w:cstheme="minorHAnsi"/>
          <w:szCs w:val="22"/>
          <w:lang w:eastAsia="en-GB"/>
        </w:rPr>
        <w:t xml:space="preserve">drought periods. </w:t>
      </w:r>
      <w:r w:rsidR="00777543" w:rsidRPr="002B586D">
        <w:rPr>
          <w:rFonts w:cstheme="minorHAnsi"/>
          <w:szCs w:val="22"/>
          <w:lang w:eastAsia="en-GB"/>
        </w:rPr>
        <w:t>Primarily</w:t>
      </w:r>
      <w:r w:rsidRPr="002B586D">
        <w:rPr>
          <w:rFonts w:cstheme="minorHAnsi"/>
          <w:szCs w:val="22"/>
          <w:lang w:eastAsia="en-GB"/>
        </w:rPr>
        <w:t xml:space="preserve"> the small tributaries of the Drina River can be most affected </w:t>
      </w:r>
      <w:r w:rsidR="00777543" w:rsidRPr="002B586D">
        <w:rPr>
          <w:rFonts w:cstheme="minorHAnsi"/>
          <w:szCs w:val="22"/>
          <w:lang w:eastAsia="en-GB"/>
        </w:rPr>
        <w:t>during</w:t>
      </w:r>
      <w:r w:rsidRPr="002B586D">
        <w:rPr>
          <w:rFonts w:cstheme="minorHAnsi"/>
          <w:szCs w:val="22"/>
          <w:lang w:eastAsia="en-GB"/>
        </w:rPr>
        <w:t xml:space="preserve"> these drought events. </w:t>
      </w:r>
      <w:r w:rsidR="00777543" w:rsidRPr="002B586D">
        <w:rPr>
          <w:rFonts w:cstheme="minorHAnsi"/>
          <w:szCs w:val="22"/>
          <w:lang w:eastAsia="en-GB"/>
        </w:rPr>
        <w:t>In</w:t>
      </w:r>
      <w:r w:rsidRPr="002B586D">
        <w:rPr>
          <w:rFonts w:cstheme="minorHAnsi"/>
          <w:szCs w:val="22"/>
          <w:lang w:eastAsia="en-GB"/>
        </w:rPr>
        <w:t>deed, during extreme droughts, the main effect</w:t>
      </w:r>
      <w:r w:rsidR="00777543" w:rsidRPr="002B586D">
        <w:rPr>
          <w:rFonts w:cstheme="minorHAnsi"/>
          <w:szCs w:val="22"/>
          <w:lang w:eastAsia="en-GB"/>
        </w:rPr>
        <w:t>s</w:t>
      </w:r>
      <w:r w:rsidRPr="002B586D">
        <w:rPr>
          <w:rFonts w:cstheme="minorHAnsi"/>
          <w:szCs w:val="22"/>
          <w:lang w:eastAsia="en-GB"/>
        </w:rPr>
        <w:t xml:space="preserve"> </w:t>
      </w:r>
      <w:r w:rsidR="00777543" w:rsidRPr="002B586D">
        <w:rPr>
          <w:rFonts w:cstheme="minorHAnsi"/>
          <w:szCs w:val="22"/>
          <w:lang w:eastAsia="en-GB"/>
        </w:rPr>
        <w:t>on environ</w:t>
      </w:r>
      <w:r w:rsidRPr="002B586D">
        <w:rPr>
          <w:rFonts w:cstheme="minorHAnsi"/>
          <w:szCs w:val="22"/>
          <w:lang w:eastAsia="en-GB"/>
        </w:rPr>
        <w:t>ment could be:</w:t>
      </w:r>
    </w:p>
    <w:p w14:paraId="5F0A6FA1" w14:textId="77777777" w:rsidR="00935BE2" w:rsidRPr="002B586D" w:rsidRDefault="00935BE2" w:rsidP="002B586D">
      <w:pPr>
        <w:numPr>
          <w:ilvl w:val="0"/>
          <w:numId w:val="37"/>
        </w:numPr>
        <w:spacing w:line="240" w:lineRule="auto"/>
        <w:ind w:left="357" w:hanging="357"/>
        <w:jc w:val="both"/>
        <w:rPr>
          <w:rFonts w:cstheme="minorHAnsi"/>
          <w:szCs w:val="22"/>
          <w:lang w:eastAsia="en-GB"/>
        </w:rPr>
      </w:pPr>
      <w:r w:rsidRPr="002B586D">
        <w:rPr>
          <w:rFonts w:cstheme="minorHAnsi"/>
          <w:szCs w:val="22"/>
          <w:lang w:eastAsia="en-GB"/>
        </w:rPr>
        <w:t>Endangered fish population (red</w:t>
      </w:r>
      <w:r w:rsidR="00777543" w:rsidRPr="002B586D">
        <w:rPr>
          <w:rFonts w:cstheme="minorHAnsi"/>
          <w:szCs w:val="22"/>
          <w:lang w:eastAsia="en-GB"/>
        </w:rPr>
        <w:t>uction of</w:t>
      </w:r>
      <w:r w:rsidRPr="002B586D">
        <w:rPr>
          <w:rFonts w:cstheme="minorHAnsi"/>
          <w:szCs w:val="22"/>
          <w:lang w:eastAsia="en-GB"/>
        </w:rPr>
        <w:t xml:space="preserve"> the population) by drying complete section of small tributaries, putting pressure on the food resource</w:t>
      </w:r>
      <w:r w:rsidR="00777543" w:rsidRPr="002B586D">
        <w:rPr>
          <w:rFonts w:cstheme="minorHAnsi"/>
          <w:szCs w:val="22"/>
          <w:lang w:eastAsia="en-GB"/>
        </w:rPr>
        <w:t>s</w:t>
      </w:r>
      <w:r w:rsidRPr="002B586D">
        <w:rPr>
          <w:rFonts w:cstheme="minorHAnsi"/>
          <w:szCs w:val="22"/>
          <w:lang w:eastAsia="en-GB"/>
        </w:rPr>
        <w:t>, increasing the water temperature</w:t>
      </w:r>
      <w:r w:rsidR="00777543" w:rsidRPr="002B586D">
        <w:rPr>
          <w:rFonts w:cstheme="minorHAnsi"/>
          <w:szCs w:val="22"/>
          <w:lang w:eastAsia="en-GB"/>
        </w:rPr>
        <w:t>,</w:t>
      </w:r>
      <w:r w:rsidRPr="002B586D">
        <w:rPr>
          <w:rFonts w:cstheme="minorHAnsi"/>
          <w:szCs w:val="22"/>
          <w:lang w:eastAsia="en-GB"/>
        </w:rPr>
        <w:t xml:space="preserve"> increasing the concentration of polluants and degrading the water quality,</w:t>
      </w:r>
    </w:p>
    <w:p w14:paraId="2E695B44" w14:textId="77777777" w:rsidR="00935BE2" w:rsidRPr="002B586D" w:rsidRDefault="00935BE2" w:rsidP="002B586D">
      <w:pPr>
        <w:numPr>
          <w:ilvl w:val="0"/>
          <w:numId w:val="37"/>
        </w:numPr>
        <w:spacing w:line="240" w:lineRule="auto"/>
        <w:ind w:left="357" w:hanging="357"/>
        <w:jc w:val="both"/>
        <w:rPr>
          <w:rFonts w:cstheme="minorHAnsi"/>
          <w:szCs w:val="22"/>
          <w:lang w:eastAsia="en-GB"/>
        </w:rPr>
      </w:pPr>
      <w:r w:rsidRPr="002B586D">
        <w:rPr>
          <w:rFonts w:cstheme="minorHAnsi"/>
          <w:szCs w:val="22"/>
          <w:lang w:eastAsia="en-GB"/>
        </w:rPr>
        <w:t>Endangered terrestrial fauna habitats by destruction due to increase of fores</w:t>
      </w:r>
      <w:r w:rsidR="00777543" w:rsidRPr="002B586D">
        <w:rPr>
          <w:rFonts w:cstheme="minorHAnsi"/>
          <w:szCs w:val="22"/>
          <w:lang w:eastAsia="en-GB"/>
        </w:rPr>
        <w:t>t fires</w:t>
      </w:r>
      <w:r w:rsidRPr="002B586D">
        <w:rPr>
          <w:rFonts w:cstheme="minorHAnsi"/>
          <w:szCs w:val="22"/>
          <w:lang w:eastAsia="en-GB"/>
        </w:rPr>
        <w:t>.</w:t>
      </w:r>
    </w:p>
    <w:p w14:paraId="1ADF0923" w14:textId="77777777" w:rsidR="00935BE2" w:rsidRPr="002B586D" w:rsidRDefault="00935BE2" w:rsidP="002B586D">
      <w:pPr>
        <w:pStyle w:val="Telobesedila"/>
        <w:spacing w:after="0" w:line="240" w:lineRule="auto"/>
        <w:jc w:val="both"/>
        <w:rPr>
          <w:rFonts w:cstheme="minorHAnsi"/>
          <w:sz w:val="22"/>
          <w:szCs w:val="22"/>
          <w:lang w:eastAsia="en-GB"/>
        </w:rPr>
      </w:pPr>
    </w:p>
    <w:p w14:paraId="796E377D" w14:textId="77777777" w:rsidR="00935BE2" w:rsidRPr="002B586D" w:rsidRDefault="00935BE2"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T</w:t>
      </w:r>
      <w:r w:rsidR="00777543" w:rsidRPr="002B586D">
        <w:rPr>
          <w:rFonts w:cstheme="minorHAnsi"/>
          <w:sz w:val="22"/>
          <w:szCs w:val="22"/>
          <w:lang w:eastAsia="en-GB"/>
        </w:rPr>
        <w:t xml:space="preserve">hi situation </w:t>
      </w:r>
      <w:r w:rsidRPr="002B586D">
        <w:rPr>
          <w:rFonts w:cstheme="minorHAnsi"/>
          <w:sz w:val="22"/>
          <w:szCs w:val="22"/>
          <w:lang w:eastAsia="en-GB"/>
        </w:rPr>
        <w:t>happened during extreme droughts in 2012 and 2013 when many kilometres of salmonid streams were left without water.</w:t>
      </w:r>
    </w:p>
    <w:p w14:paraId="1453A3F5" w14:textId="77777777" w:rsidR="00935BE2" w:rsidRPr="002B586D" w:rsidRDefault="00935BE2" w:rsidP="002B586D">
      <w:pPr>
        <w:pStyle w:val="Telobesedila"/>
        <w:spacing w:line="240" w:lineRule="auto"/>
        <w:jc w:val="both"/>
        <w:rPr>
          <w:rFonts w:cstheme="minorHAnsi"/>
          <w:sz w:val="22"/>
          <w:szCs w:val="22"/>
          <w:lang w:eastAsia="en-GB"/>
        </w:rPr>
      </w:pPr>
    </w:p>
    <w:p w14:paraId="67C5B70F" w14:textId="7FE7357F" w:rsidR="008D1D42" w:rsidRPr="002B586D" w:rsidRDefault="00935BE2" w:rsidP="002B586D">
      <w:pPr>
        <w:pStyle w:val="Telobesedila"/>
        <w:spacing w:line="240" w:lineRule="auto"/>
        <w:jc w:val="both"/>
        <w:rPr>
          <w:rFonts w:cstheme="minorHAnsi"/>
          <w:sz w:val="22"/>
          <w:szCs w:val="22"/>
          <w:lang w:eastAsia="en-GB"/>
        </w:rPr>
      </w:pPr>
      <w:r w:rsidRPr="002B586D">
        <w:rPr>
          <w:rFonts w:cstheme="minorHAnsi"/>
          <w:sz w:val="22"/>
          <w:szCs w:val="22"/>
          <w:lang w:eastAsia="en-GB"/>
        </w:rPr>
        <w:lastRenderedPageBreak/>
        <w:t>However, t</w:t>
      </w:r>
      <w:r w:rsidR="008D1D42" w:rsidRPr="002B586D">
        <w:rPr>
          <w:rFonts w:cstheme="minorHAnsi"/>
          <w:sz w:val="22"/>
          <w:szCs w:val="22"/>
          <w:lang w:eastAsia="en-GB"/>
        </w:rPr>
        <w:t xml:space="preserve">he Drina River Basin is generally abundant with water and the droughts were rare in the historical period. However, the hydrologic simulations with the ensemble of climate projections under two climate change scnarios for 2011-2070 have shown that significant reduction in the river discharge during summer season can be expected in the future. </w:t>
      </w:r>
      <w:r w:rsidR="006C56E2" w:rsidRPr="002B586D">
        <w:rPr>
          <w:rFonts w:cstheme="minorHAnsi"/>
          <w:sz w:val="22"/>
          <w:szCs w:val="22"/>
          <w:lang w:eastAsia="en-GB"/>
        </w:rPr>
        <w:t>Having in mind that the low flows occur in late summer and early autumn, such a result gives rise to a concern about the effects of the droughts in DRB in the future.</w:t>
      </w:r>
    </w:p>
    <w:p w14:paraId="270C981D" w14:textId="77777777" w:rsidR="008D1D42" w:rsidRPr="002B586D" w:rsidRDefault="008D1D42"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The results of the water balance simulations with the Drina water management model in WEAP</w:t>
      </w:r>
      <w:r w:rsidRPr="002B586D">
        <w:rPr>
          <w:rStyle w:val="Sprotnaopomba-sklic"/>
          <w:rFonts w:cstheme="minorHAnsi"/>
          <w:sz w:val="22"/>
          <w:szCs w:val="22"/>
          <w:lang w:eastAsia="en-GB"/>
        </w:rPr>
        <w:footnoteReference w:id="1"/>
      </w:r>
      <w:r w:rsidRPr="002B586D">
        <w:rPr>
          <w:rFonts w:cstheme="minorHAnsi"/>
          <w:sz w:val="22"/>
          <w:szCs w:val="22"/>
          <w:lang w:eastAsia="en-GB"/>
        </w:rPr>
        <w:t xml:space="preserve"> for two climate </w:t>
      </w:r>
      <w:r w:rsidR="006C56E2" w:rsidRPr="002B586D">
        <w:rPr>
          <w:rFonts w:cstheme="minorHAnsi"/>
          <w:sz w:val="22"/>
          <w:szCs w:val="22"/>
          <w:lang w:eastAsia="en-GB"/>
        </w:rPr>
        <w:t xml:space="preserve">change </w:t>
      </w:r>
      <w:r w:rsidRPr="002B586D">
        <w:rPr>
          <w:rFonts w:cstheme="minorHAnsi"/>
          <w:sz w:val="22"/>
          <w:szCs w:val="22"/>
          <w:lang w:eastAsia="en-GB"/>
        </w:rPr>
        <w:t xml:space="preserve">scenarios (based on the ensemble of hydrologic </w:t>
      </w:r>
      <w:r w:rsidR="006C56E2" w:rsidRPr="002B586D">
        <w:rPr>
          <w:rFonts w:cstheme="minorHAnsi"/>
          <w:sz w:val="22"/>
          <w:szCs w:val="22"/>
          <w:lang w:eastAsia="en-GB"/>
        </w:rPr>
        <w:t xml:space="preserve">projections </w:t>
      </w:r>
      <w:r w:rsidRPr="002B586D">
        <w:rPr>
          <w:rFonts w:cstheme="minorHAnsi"/>
          <w:sz w:val="22"/>
          <w:szCs w:val="22"/>
          <w:lang w:eastAsia="en-GB"/>
        </w:rPr>
        <w:t xml:space="preserve">for 2011-2070) suggest that the coverage of the required environmental flows at head parts of the basin where no reservoirs exist would generally decrease in time with decreasing runoff under both climate scenarios. On the other hand, the flow requirements below the existing reservoirs and HPPs (Green Growth scenario) can be fully satisfied from the reservoirs at any time in future. The flow requirements below the planned reservoirs and HPPs under Reduced/Optimised Hydropower scenario can be fully satisfied everywhere except for the Lim River. Under the Full Hydropower Maximisation scenario, four planned facilities on the Lim River (Andrijevica, Lukin Vir, Brodarevo 1 and Brodarevo 2) can meet the environmental flow requirements by discharging water from the reservoirs with coverage of about 99%. </w:t>
      </w:r>
    </w:p>
    <w:p w14:paraId="293445F6" w14:textId="77777777" w:rsidR="008D1D42" w:rsidRPr="002B586D" w:rsidRDefault="008D1D42"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The analysis of the effects of specifying greater environmental flow requirements (suggested by stakeholders) on water balance has shown that, under the same hydrologic input, the higher flow requirements along the Drina main course can be fully satisfied (with 100% coverage). Increased flow requirements are not reflected upon hydroelectricity production or upon coverage of municipal, industrial and agricultural water supply.</w:t>
      </w:r>
    </w:p>
    <w:p w14:paraId="556CB566" w14:textId="77777777" w:rsidR="00935BE2" w:rsidRPr="002B586D" w:rsidRDefault="00935BE2"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In conclusion, t</w:t>
      </w:r>
      <w:r w:rsidR="00777543" w:rsidRPr="002B586D">
        <w:rPr>
          <w:rFonts w:cstheme="minorHAnsi"/>
          <w:sz w:val="22"/>
          <w:szCs w:val="22"/>
          <w:lang w:eastAsia="en-GB"/>
        </w:rPr>
        <w:t xml:space="preserve">he guaranteed release </w:t>
      </w:r>
      <w:r w:rsidR="00B31C26" w:rsidRPr="002B586D">
        <w:rPr>
          <w:rFonts w:cstheme="minorHAnsi"/>
          <w:sz w:val="22"/>
          <w:szCs w:val="22"/>
          <w:lang w:eastAsia="en-GB"/>
        </w:rPr>
        <w:t>of the environmental flow for the development scenarios is a key issue to mitigate the impact</w:t>
      </w:r>
      <w:r w:rsidR="00777543" w:rsidRPr="002B586D">
        <w:rPr>
          <w:rFonts w:cstheme="minorHAnsi"/>
          <w:sz w:val="22"/>
          <w:szCs w:val="22"/>
          <w:lang w:eastAsia="en-GB"/>
        </w:rPr>
        <w:t>s on the aquatic ecosystem during</w:t>
      </w:r>
      <w:r w:rsidR="00B31C26" w:rsidRPr="002B586D">
        <w:rPr>
          <w:rFonts w:cstheme="minorHAnsi"/>
          <w:sz w:val="22"/>
          <w:szCs w:val="22"/>
          <w:lang w:eastAsia="en-GB"/>
        </w:rPr>
        <w:t xml:space="preserve"> drought events. For small tributaries without plan</w:t>
      </w:r>
      <w:r w:rsidR="00777543" w:rsidRPr="002B586D">
        <w:rPr>
          <w:rFonts w:cstheme="minorHAnsi"/>
          <w:sz w:val="22"/>
          <w:szCs w:val="22"/>
          <w:lang w:eastAsia="en-GB"/>
        </w:rPr>
        <w:t>n</w:t>
      </w:r>
      <w:r w:rsidR="00B31C26" w:rsidRPr="002B586D">
        <w:rPr>
          <w:rFonts w:cstheme="minorHAnsi"/>
          <w:sz w:val="22"/>
          <w:szCs w:val="22"/>
          <w:lang w:eastAsia="en-GB"/>
        </w:rPr>
        <w:t xml:space="preserve">ed reservoir, the presence in situ and observations of fishing </w:t>
      </w:r>
      <w:r w:rsidR="00777543" w:rsidRPr="002B586D">
        <w:rPr>
          <w:rFonts w:cstheme="minorHAnsi"/>
          <w:sz w:val="22"/>
          <w:szCs w:val="22"/>
          <w:lang w:eastAsia="en-GB"/>
        </w:rPr>
        <w:t xml:space="preserve">guards </w:t>
      </w:r>
      <w:r w:rsidR="00B31C26" w:rsidRPr="002B586D">
        <w:rPr>
          <w:rFonts w:cstheme="minorHAnsi"/>
          <w:sz w:val="22"/>
          <w:szCs w:val="22"/>
          <w:lang w:eastAsia="en-GB"/>
        </w:rPr>
        <w:t xml:space="preserve">are essential to restock </w:t>
      </w:r>
      <w:r w:rsidR="00777543" w:rsidRPr="002B586D">
        <w:rPr>
          <w:rFonts w:cstheme="minorHAnsi"/>
          <w:sz w:val="22"/>
          <w:szCs w:val="22"/>
          <w:lang w:eastAsia="en-GB"/>
        </w:rPr>
        <w:t xml:space="preserve">the </w:t>
      </w:r>
      <w:r w:rsidR="00B31C26" w:rsidRPr="002B586D">
        <w:rPr>
          <w:rFonts w:cstheme="minorHAnsi"/>
          <w:sz w:val="22"/>
          <w:szCs w:val="22"/>
          <w:lang w:eastAsia="en-GB"/>
        </w:rPr>
        <w:t>fish population in</w:t>
      </w:r>
      <w:r w:rsidR="00777543" w:rsidRPr="002B586D">
        <w:rPr>
          <w:rFonts w:cstheme="minorHAnsi"/>
          <w:sz w:val="22"/>
          <w:szCs w:val="22"/>
          <w:lang w:eastAsia="en-GB"/>
        </w:rPr>
        <w:t>to</w:t>
      </w:r>
      <w:r w:rsidR="00B31C26" w:rsidRPr="002B586D">
        <w:rPr>
          <w:rFonts w:cstheme="minorHAnsi"/>
          <w:sz w:val="22"/>
          <w:szCs w:val="22"/>
          <w:lang w:eastAsia="en-GB"/>
        </w:rPr>
        <w:t xml:space="preserve"> an appropriate river before the drying of the watercourse.</w:t>
      </w:r>
    </w:p>
    <w:p w14:paraId="79E13E25" w14:textId="77777777" w:rsidR="00743192" w:rsidRPr="00AF4635" w:rsidRDefault="00743192" w:rsidP="00AF4635">
      <w:pPr>
        <w:pStyle w:val="Naslov2"/>
      </w:pPr>
      <w:bookmarkStart w:id="53" w:name="_Toc485990501"/>
      <w:r w:rsidRPr="00AF4635">
        <w:t>Use of water</w:t>
      </w:r>
      <w:bookmarkEnd w:id="53"/>
    </w:p>
    <w:p w14:paraId="511A0D26" w14:textId="77777777" w:rsidR="00750BE1" w:rsidRPr="00AF4635" w:rsidRDefault="00750BE1" w:rsidP="00AF4635">
      <w:pPr>
        <w:pStyle w:val="Naslov3"/>
      </w:pPr>
      <w:bookmarkStart w:id="54" w:name="_Toc482712586"/>
      <w:bookmarkStart w:id="55" w:name="_Toc485990502"/>
      <w:r w:rsidRPr="00AF4635">
        <w:t>Hydropower</w:t>
      </w:r>
      <w:bookmarkEnd w:id="54"/>
      <w:bookmarkEnd w:id="55"/>
    </w:p>
    <w:p w14:paraId="6F774072" w14:textId="77777777" w:rsidR="00750BE1" w:rsidRPr="002B586D" w:rsidRDefault="00750BE1" w:rsidP="002B586D">
      <w:pPr>
        <w:spacing w:after="270"/>
        <w:jc w:val="both"/>
        <w:rPr>
          <w:rFonts w:cstheme="minorHAnsi"/>
          <w:szCs w:val="22"/>
          <w:lang w:eastAsia="en-GB"/>
        </w:rPr>
      </w:pPr>
      <w:r w:rsidRPr="002B586D">
        <w:rPr>
          <w:rFonts w:cstheme="minorHAnsi"/>
          <w:szCs w:val="22"/>
          <w:lang w:eastAsia="en-GB"/>
        </w:rPr>
        <w:t>In a general way, the management of HPPs depends on the actual reservoir capacity, the hydrological situation, the production tool availability (efficiency, outages, maintenance, etc.) and the situation in the power system of the country and the region.</w:t>
      </w:r>
    </w:p>
    <w:p w14:paraId="4CF046DB" w14:textId="77777777" w:rsidR="00750BE1" w:rsidRPr="002B586D" w:rsidRDefault="00750BE1" w:rsidP="002B586D">
      <w:pPr>
        <w:spacing w:after="270"/>
        <w:jc w:val="both"/>
        <w:rPr>
          <w:rFonts w:cstheme="minorHAnsi"/>
          <w:szCs w:val="22"/>
          <w:lang w:eastAsia="en-GB"/>
        </w:rPr>
      </w:pPr>
      <w:r w:rsidRPr="002B586D">
        <w:rPr>
          <w:rFonts w:cstheme="minorHAnsi"/>
          <w:szCs w:val="22"/>
          <w:lang w:eastAsia="en-GB"/>
        </w:rPr>
        <w:t>The reservoirs are structures that can enable the largest and the most flexible human influence on the water regime of a basin. The relative size of a reservoir is the ratio of the reservoir useful storage volume (V</w:t>
      </w:r>
      <w:r w:rsidRPr="002B586D">
        <w:rPr>
          <w:rFonts w:cstheme="minorHAnsi"/>
          <w:szCs w:val="22"/>
          <w:vertAlign w:val="subscript"/>
          <w:lang w:eastAsia="en-GB"/>
        </w:rPr>
        <w:t>us</w:t>
      </w:r>
      <w:r w:rsidRPr="002B586D">
        <w:rPr>
          <w:rFonts w:cstheme="minorHAnsi"/>
          <w:szCs w:val="22"/>
          <w:lang w:eastAsia="en-GB"/>
        </w:rPr>
        <w:t>) to the average annual inflow into the reservoir (V</w:t>
      </w:r>
      <w:r w:rsidRPr="002B586D">
        <w:rPr>
          <w:rFonts w:cstheme="minorHAnsi"/>
          <w:szCs w:val="22"/>
          <w:vertAlign w:val="subscript"/>
          <w:lang w:eastAsia="en-GB"/>
        </w:rPr>
        <w:t>avg</w:t>
      </w:r>
      <w:r w:rsidRPr="002B586D">
        <w:rPr>
          <w:rFonts w:cstheme="minorHAnsi"/>
          <w:szCs w:val="22"/>
          <w:lang w:eastAsia="en-GB"/>
        </w:rPr>
        <w:t>), as shown in the formula below:</w:t>
      </w:r>
    </w:p>
    <w:p w14:paraId="38DB19B3" w14:textId="77777777" w:rsidR="00750BE1" w:rsidRPr="002B586D" w:rsidRDefault="00750BE1" w:rsidP="002B586D">
      <w:pPr>
        <w:spacing w:after="270"/>
        <w:jc w:val="both"/>
        <w:rPr>
          <w:rFonts w:cstheme="minorHAnsi"/>
          <w:szCs w:val="22"/>
          <w:lang w:eastAsia="en-GB"/>
        </w:rPr>
      </w:pPr>
      <w:r w:rsidRPr="002B586D">
        <w:rPr>
          <w:rFonts w:cstheme="minorHAnsi"/>
          <w:szCs w:val="22"/>
          <w:lang w:eastAsia="en-GB"/>
        </w:rPr>
        <w:t xml:space="preserve"> </w:t>
      </w:r>
      <w:r w:rsidR="00C87C4D" w:rsidRPr="002B586D">
        <w:rPr>
          <w:rFonts w:cstheme="minorHAnsi"/>
          <w:noProof/>
          <w:szCs w:val="22"/>
          <w:lang w:val="sl-SI" w:eastAsia="sl-SI"/>
        </w:rPr>
        <w:drawing>
          <wp:inline distT="0" distB="0" distL="0" distR="0" wp14:anchorId="46935F72" wp14:editId="1EC17866">
            <wp:extent cx="571500" cy="438150"/>
            <wp:effectExtent l="0" t="0" r="0" b="0"/>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p>
    <w:p w14:paraId="4875AF36" w14:textId="77777777" w:rsidR="00750BE1" w:rsidRPr="002B586D" w:rsidRDefault="00750BE1" w:rsidP="002B586D">
      <w:pPr>
        <w:spacing w:after="270"/>
        <w:jc w:val="both"/>
        <w:rPr>
          <w:rFonts w:cstheme="minorHAnsi"/>
          <w:szCs w:val="22"/>
          <w:lang w:eastAsia="en-GB"/>
        </w:rPr>
      </w:pPr>
      <w:r w:rsidRPr="002B586D">
        <w:rPr>
          <w:rFonts w:cstheme="minorHAnsi"/>
          <w:szCs w:val="22"/>
          <w:lang w:eastAsia="en-GB"/>
        </w:rPr>
        <w:t>This ratio is usually named the regulation coefficient (β). Engineering experience indicates that large reservoirs (with seasonal regulation) are those with regulation coefficients above approximately 0.08, i.e. a reservoir useful storage volume higher than 8% of the average annual inflow into it.</w:t>
      </w:r>
    </w:p>
    <w:p w14:paraId="65CF7385" w14:textId="23388AD9" w:rsidR="00750BE1" w:rsidRPr="002B586D" w:rsidRDefault="00750BE1" w:rsidP="002B586D">
      <w:pPr>
        <w:spacing w:after="270"/>
        <w:jc w:val="both"/>
        <w:rPr>
          <w:rFonts w:cstheme="minorHAnsi"/>
          <w:szCs w:val="22"/>
          <w:lang w:eastAsia="en-GB"/>
        </w:rPr>
      </w:pPr>
      <w:r w:rsidRPr="002B586D">
        <w:rPr>
          <w:rFonts w:cstheme="minorHAnsi"/>
          <w:szCs w:val="22"/>
          <w:lang w:eastAsia="en-GB"/>
        </w:rPr>
        <w:lastRenderedPageBreak/>
        <w:t xml:space="preserve">The flow regulation status of the existing reservoirs is presented in </w:t>
      </w:r>
      <w:r w:rsidRPr="00AF4635">
        <w:rPr>
          <w:rFonts w:cstheme="minorHAnsi"/>
          <w:szCs w:val="22"/>
          <w:lang w:eastAsia="en-GB"/>
        </w:rPr>
        <w:t xml:space="preserve">the </w:t>
      </w:r>
      <w:r w:rsidR="0092412B" w:rsidRPr="00AF4635">
        <w:rPr>
          <w:rFonts w:cstheme="minorHAnsi"/>
          <w:szCs w:val="22"/>
          <w:lang w:eastAsia="en-GB"/>
        </w:rPr>
        <w:fldChar w:fldCharType="begin"/>
      </w:r>
      <w:r w:rsidR="00004E05" w:rsidRPr="00AF4635">
        <w:rPr>
          <w:rFonts w:cstheme="minorHAnsi"/>
          <w:szCs w:val="22"/>
          <w:lang w:eastAsia="en-GB"/>
        </w:rPr>
        <w:instrText xml:space="preserve"> REF _Ref485805201 \h </w:instrText>
      </w:r>
      <w:r w:rsidR="0092412B" w:rsidRPr="00AF4635">
        <w:rPr>
          <w:rFonts w:cstheme="minorHAnsi"/>
          <w:szCs w:val="22"/>
          <w:lang w:eastAsia="en-GB"/>
        </w:rPr>
      </w:r>
      <w:r w:rsidR="002B586D" w:rsidRPr="00AF4635">
        <w:rPr>
          <w:rFonts w:cstheme="minorHAnsi"/>
          <w:szCs w:val="22"/>
          <w:lang w:eastAsia="en-GB"/>
        </w:rPr>
        <w:instrText xml:space="preserve"> \* MERGEFORMAT </w:instrText>
      </w:r>
      <w:r w:rsidR="0092412B" w:rsidRPr="00AF4635">
        <w:rPr>
          <w:rFonts w:cstheme="minorHAnsi"/>
          <w:szCs w:val="22"/>
          <w:lang w:eastAsia="en-GB"/>
        </w:rPr>
        <w:fldChar w:fldCharType="separate"/>
      </w:r>
      <w:r w:rsidR="00004E05" w:rsidRPr="00AF4635">
        <w:rPr>
          <w:rFonts w:cstheme="minorHAnsi"/>
          <w:szCs w:val="22"/>
        </w:rPr>
        <w:t>Table 6</w:t>
      </w:r>
      <w:r w:rsidR="0092412B" w:rsidRPr="00AF4635">
        <w:rPr>
          <w:rFonts w:cstheme="minorHAnsi"/>
          <w:szCs w:val="22"/>
          <w:lang w:eastAsia="en-GB"/>
        </w:rPr>
        <w:fldChar w:fldCharType="end"/>
      </w:r>
      <w:r w:rsidRPr="00AF4635">
        <w:rPr>
          <w:rFonts w:cstheme="minorHAnsi"/>
          <w:szCs w:val="22"/>
          <w:lang w:eastAsia="en-GB"/>
        </w:rPr>
        <w:t>.</w:t>
      </w:r>
    </w:p>
    <w:p w14:paraId="628FAB67" w14:textId="77777777" w:rsidR="00750BE1" w:rsidRPr="002B586D" w:rsidRDefault="00004E05" w:rsidP="00AF4635">
      <w:pPr>
        <w:pStyle w:val="Napis"/>
        <w:jc w:val="center"/>
        <w:rPr>
          <w:rFonts w:cstheme="minorHAnsi"/>
          <w:i w:val="0"/>
          <w:iCs/>
          <w:color w:val="000000"/>
          <w:sz w:val="22"/>
          <w:szCs w:val="22"/>
          <w:lang w:eastAsia="en-GB"/>
        </w:rPr>
      </w:pPr>
      <w:bookmarkStart w:id="56" w:name="_Ref485805201"/>
      <w:bookmarkStart w:id="57" w:name="_Toc485806951"/>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6</w:t>
      </w:r>
      <w:r w:rsidR="0092412B" w:rsidRPr="002B586D">
        <w:rPr>
          <w:rFonts w:cstheme="minorHAnsi"/>
          <w:b/>
          <w:sz w:val="22"/>
          <w:szCs w:val="22"/>
        </w:rPr>
        <w:fldChar w:fldCharType="end"/>
      </w:r>
      <w:bookmarkEnd w:id="56"/>
      <w:r w:rsidRPr="002B586D">
        <w:rPr>
          <w:rFonts w:cstheme="minorHAnsi"/>
          <w:b/>
          <w:sz w:val="22"/>
          <w:szCs w:val="22"/>
        </w:rPr>
        <w:t>:</w:t>
      </w:r>
      <w:r w:rsidR="00750BE1" w:rsidRPr="002B586D">
        <w:rPr>
          <w:rFonts w:cstheme="minorHAnsi"/>
          <w:i w:val="0"/>
          <w:iCs/>
          <w:color w:val="000000"/>
          <w:sz w:val="22"/>
          <w:szCs w:val="22"/>
        </w:rPr>
        <w:t xml:space="preserve"> </w:t>
      </w:r>
      <w:r w:rsidR="00750BE1" w:rsidRPr="002B586D">
        <w:rPr>
          <w:rFonts w:cstheme="minorHAnsi"/>
          <w:i w:val="0"/>
          <w:iCs/>
          <w:color w:val="000000"/>
          <w:sz w:val="22"/>
          <w:szCs w:val="22"/>
          <w:lang w:eastAsia="en-GB"/>
        </w:rPr>
        <w:t>The flow regulation status of the existing reservoirs</w:t>
      </w:r>
      <w:bookmarkEnd w:id="57"/>
    </w:p>
    <w:tbl>
      <w:tblPr>
        <w:tblW w:w="478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82"/>
        <w:gridCol w:w="1405"/>
        <w:gridCol w:w="1676"/>
        <w:gridCol w:w="1521"/>
        <w:gridCol w:w="1718"/>
      </w:tblGrid>
      <w:tr w:rsidR="00750BE1" w:rsidRPr="002B586D" w14:paraId="08D3F671" w14:textId="77777777" w:rsidTr="00004E05">
        <w:trPr>
          <w:trHeight w:val="700"/>
        </w:trPr>
        <w:tc>
          <w:tcPr>
            <w:tcW w:w="378" w:type="pct"/>
            <w:shd w:val="clear" w:color="auto" w:fill="auto"/>
            <w:vAlign w:val="center"/>
            <w:hideMark/>
          </w:tcPr>
          <w:p w14:paraId="3CAF7273"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Rank No</w:t>
            </w:r>
          </w:p>
        </w:tc>
        <w:tc>
          <w:tcPr>
            <w:tcW w:w="1186" w:type="pct"/>
            <w:shd w:val="clear" w:color="auto" w:fill="auto"/>
            <w:vAlign w:val="center"/>
            <w:hideMark/>
          </w:tcPr>
          <w:p w14:paraId="31C66C10"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Reservoir</w:t>
            </w:r>
          </w:p>
        </w:tc>
        <w:tc>
          <w:tcPr>
            <w:tcW w:w="764" w:type="pct"/>
          </w:tcPr>
          <w:p w14:paraId="242C63D4" w14:textId="77777777" w:rsidR="00750BE1" w:rsidRPr="002B586D" w:rsidRDefault="00750BE1" w:rsidP="002B586D">
            <w:pPr>
              <w:spacing w:line="240" w:lineRule="auto"/>
              <w:jc w:val="both"/>
              <w:rPr>
                <w:rFonts w:cstheme="minorHAnsi"/>
                <w:b/>
                <w:bCs/>
                <w:color w:val="000000"/>
                <w:szCs w:val="22"/>
                <w:lang w:eastAsia="en-US"/>
              </w:rPr>
            </w:pPr>
          </w:p>
          <w:p w14:paraId="55FE7077"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Country</w:t>
            </w:r>
          </w:p>
        </w:tc>
        <w:tc>
          <w:tcPr>
            <w:tcW w:w="911" w:type="pct"/>
            <w:shd w:val="clear" w:color="auto" w:fill="auto"/>
            <w:vAlign w:val="center"/>
            <w:hideMark/>
          </w:tcPr>
          <w:p w14:paraId="1D2D64C4"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Useful Volume</w:t>
            </w:r>
            <w:r w:rsidRPr="002B586D">
              <w:rPr>
                <w:rFonts w:cstheme="minorHAnsi"/>
                <w:b/>
                <w:bCs/>
                <w:color w:val="000000"/>
                <w:szCs w:val="22"/>
                <w:lang w:eastAsia="en-US"/>
              </w:rPr>
              <w:br/>
              <w:t>V</w:t>
            </w:r>
            <w:r w:rsidRPr="002B586D">
              <w:rPr>
                <w:rFonts w:cstheme="minorHAnsi"/>
                <w:b/>
                <w:bCs/>
                <w:color w:val="000000"/>
                <w:szCs w:val="22"/>
                <w:vertAlign w:val="subscript"/>
                <w:lang w:eastAsia="en-US"/>
              </w:rPr>
              <w:t>us</w:t>
            </w:r>
            <w:r w:rsidRPr="002B586D">
              <w:rPr>
                <w:rFonts w:cstheme="minorHAnsi"/>
                <w:b/>
                <w:bCs/>
                <w:color w:val="000000"/>
                <w:szCs w:val="22"/>
                <w:lang w:eastAsia="en-US"/>
              </w:rPr>
              <w:t xml:space="preserve"> (Mm</w:t>
            </w:r>
            <w:r w:rsidRPr="002B586D">
              <w:rPr>
                <w:rFonts w:cstheme="minorHAnsi"/>
                <w:b/>
                <w:bCs/>
                <w:color w:val="000000"/>
                <w:szCs w:val="22"/>
                <w:vertAlign w:val="superscript"/>
                <w:lang w:eastAsia="en-US"/>
              </w:rPr>
              <w:t>3</w:t>
            </w:r>
            <w:r w:rsidRPr="002B586D">
              <w:rPr>
                <w:rFonts w:cstheme="minorHAnsi"/>
                <w:b/>
                <w:bCs/>
                <w:color w:val="000000"/>
                <w:szCs w:val="22"/>
                <w:lang w:eastAsia="en-US"/>
              </w:rPr>
              <w:t>)</w:t>
            </w:r>
          </w:p>
        </w:tc>
        <w:tc>
          <w:tcPr>
            <w:tcW w:w="827" w:type="pct"/>
            <w:shd w:val="clear" w:color="auto" w:fill="auto"/>
            <w:vAlign w:val="center"/>
            <w:hideMark/>
          </w:tcPr>
          <w:p w14:paraId="717F7D61"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Average</w:t>
            </w:r>
            <w:r w:rsidRPr="002B586D">
              <w:rPr>
                <w:rFonts w:cstheme="minorHAnsi"/>
                <w:b/>
                <w:bCs/>
                <w:color w:val="000000"/>
                <w:szCs w:val="22"/>
                <w:lang w:eastAsia="en-US"/>
              </w:rPr>
              <w:br/>
              <w:t>Annual Inflow</w:t>
            </w:r>
            <w:r w:rsidRPr="002B586D">
              <w:rPr>
                <w:rFonts w:cstheme="minorHAnsi"/>
                <w:b/>
                <w:bCs/>
                <w:color w:val="000000"/>
                <w:szCs w:val="22"/>
                <w:lang w:eastAsia="en-US"/>
              </w:rPr>
              <w:br/>
              <w:t>Q</w:t>
            </w:r>
            <w:r w:rsidRPr="002B586D">
              <w:rPr>
                <w:rFonts w:cstheme="minorHAnsi"/>
                <w:b/>
                <w:bCs/>
                <w:color w:val="000000"/>
                <w:szCs w:val="22"/>
                <w:vertAlign w:val="subscript"/>
                <w:lang w:eastAsia="en-US"/>
              </w:rPr>
              <w:t>avg</w:t>
            </w:r>
            <w:r w:rsidRPr="002B586D">
              <w:rPr>
                <w:rFonts w:cstheme="minorHAnsi"/>
                <w:b/>
                <w:bCs/>
                <w:color w:val="000000"/>
                <w:szCs w:val="22"/>
                <w:lang w:eastAsia="en-US"/>
              </w:rPr>
              <w:t xml:space="preserve"> (m</w:t>
            </w:r>
            <w:r w:rsidRPr="002B586D">
              <w:rPr>
                <w:rFonts w:cstheme="minorHAnsi"/>
                <w:b/>
                <w:bCs/>
                <w:color w:val="000000"/>
                <w:szCs w:val="22"/>
                <w:vertAlign w:val="subscript"/>
                <w:lang w:eastAsia="en-US"/>
              </w:rPr>
              <w:t>3</w:t>
            </w:r>
            <w:r w:rsidRPr="002B586D">
              <w:rPr>
                <w:rFonts w:cstheme="minorHAnsi"/>
                <w:b/>
                <w:bCs/>
                <w:color w:val="000000"/>
                <w:szCs w:val="22"/>
                <w:lang w:eastAsia="en-US"/>
              </w:rPr>
              <w:t>/s)</w:t>
            </w:r>
          </w:p>
        </w:tc>
        <w:tc>
          <w:tcPr>
            <w:tcW w:w="934" w:type="pct"/>
            <w:shd w:val="clear" w:color="auto" w:fill="auto"/>
            <w:vAlign w:val="center"/>
            <w:hideMark/>
          </w:tcPr>
          <w:p w14:paraId="42F9EBB2" w14:textId="77777777" w:rsidR="00750BE1" w:rsidRPr="002B586D" w:rsidRDefault="00750BE1" w:rsidP="002B586D">
            <w:pPr>
              <w:spacing w:line="240" w:lineRule="auto"/>
              <w:jc w:val="both"/>
              <w:rPr>
                <w:rFonts w:cstheme="minorHAnsi"/>
                <w:b/>
                <w:bCs/>
                <w:color w:val="000000"/>
                <w:szCs w:val="22"/>
                <w:lang w:eastAsia="en-US"/>
              </w:rPr>
            </w:pPr>
            <w:r w:rsidRPr="002B586D">
              <w:rPr>
                <w:rFonts w:cstheme="minorHAnsi"/>
                <w:b/>
                <w:bCs/>
                <w:color w:val="000000"/>
                <w:szCs w:val="22"/>
                <w:lang w:eastAsia="en-US"/>
              </w:rPr>
              <w:t>Regulation</w:t>
            </w:r>
            <w:r w:rsidRPr="002B586D">
              <w:rPr>
                <w:rFonts w:cstheme="minorHAnsi"/>
                <w:b/>
                <w:bCs/>
                <w:color w:val="000000"/>
                <w:szCs w:val="22"/>
                <w:lang w:eastAsia="en-US"/>
              </w:rPr>
              <w:br/>
              <w:t>Coefficient</w:t>
            </w:r>
            <w:r w:rsidRPr="002B586D">
              <w:rPr>
                <w:rFonts w:cstheme="minorHAnsi"/>
                <w:b/>
                <w:bCs/>
                <w:color w:val="000000"/>
                <w:szCs w:val="22"/>
                <w:lang w:eastAsia="en-US"/>
              </w:rPr>
              <w:br/>
              <w:t>β=V</w:t>
            </w:r>
            <w:r w:rsidRPr="002B586D">
              <w:rPr>
                <w:rFonts w:cstheme="minorHAnsi"/>
                <w:b/>
                <w:bCs/>
                <w:color w:val="000000"/>
                <w:szCs w:val="22"/>
                <w:vertAlign w:val="subscript"/>
                <w:lang w:eastAsia="en-US"/>
              </w:rPr>
              <w:t>us</w:t>
            </w:r>
            <w:r w:rsidRPr="002B586D">
              <w:rPr>
                <w:rFonts w:cstheme="minorHAnsi"/>
                <w:b/>
                <w:bCs/>
                <w:color w:val="000000"/>
                <w:szCs w:val="22"/>
                <w:lang w:eastAsia="en-US"/>
              </w:rPr>
              <w:t>/V</w:t>
            </w:r>
            <w:r w:rsidRPr="002B586D">
              <w:rPr>
                <w:rFonts w:cstheme="minorHAnsi"/>
                <w:b/>
                <w:bCs/>
                <w:color w:val="000000"/>
                <w:szCs w:val="22"/>
                <w:vertAlign w:val="subscript"/>
                <w:lang w:eastAsia="en-US"/>
              </w:rPr>
              <w:t>avg</w:t>
            </w:r>
          </w:p>
        </w:tc>
      </w:tr>
      <w:tr w:rsidR="00750BE1" w:rsidRPr="002B586D" w14:paraId="247B789C" w14:textId="77777777" w:rsidTr="00004E05">
        <w:trPr>
          <w:trHeight w:val="300"/>
        </w:trPr>
        <w:tc>
          <w:tcPr>
            <w:tcW w:w="378" w:type="pct"/>
            <w:shd w:val="clear" w:color="auto" w:fill="auto"/>
            <w:vAlign w:val="center"/>
            <w:hideMark/>
          </w:tcPr>
          <w:p w14:paraId="46A1FA4F"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1</w:t>
            </w:r>
          </w:p>
        </w:tc>
        <w:tc>
          <w:tcPr>
            <w:tcW w:w="1186" w:type="pct"/>
            <w:shd w:val="clear" w:color="auto" w:fill="auto"/>
            <w:vAlign w:val="center"/>
            <w:hideMark/>
          </w:tcPr>
          <w:p w14:paraId="4F0C7773"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"Kokin Brod" HPP</w:t>
            </w:r>
          </w:p>
        </w:tc>
        <w:tc>
          <w:tcPr>
            <w:tcW w:w="764" w:type="pct"/>
          </w:tcPr>
          <w:p w14:paraId="2C4F4CF2"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w:t>
            </w:r>
          </w:p>
        </w:tc>
        <w:tc>
          <w:tcPr>
            <w:tcW w:w="911" w:type="pct"/>
            <w:shd w:val="clear" w:color="auto" w:fill="auto"/>
            <w:vAlign w:val="center"/>
            <w:hideMark/>
          </w:tcPr>
          <w:p w14:paraId="7947B567"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209</w:t>
            </w:r>
          </w:p>
        </w:tc>
        <w:tc>
          <w:tcPr>
            <w:tcW w:w="827" w:type="pct"/>
            <w:shd w:val="clear" w:color="auto" w:fill="auto"/>
            <w:vAlign w:val="center"/>
            <w:hideMark/>
          </w:tcPr>
          <w:p w14:paraId="4F073A49"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13.9</w:t>
            </w:r>
          </w:p>
        </w:tc>
        <w:tc>
          <w:tcPr>
            <w:tcW w:w="934" w:type="pct"/>
            <w:shd w:val="clear" w:color="auto" w:fill="auto"/>
            <w:vAlign w:val="center"/>
            <w:hideMark/>
          </w:tcPr>
          <w:p w14:paraId="6353E4C0"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0.477</w:t>
            </w:r>
          </w:p>
        </w:tc>
      </w:tr>
      <w:tr w:rsidR="00750BE1" w:rsidRPr="002B586D" w14:paraId="105683A5" w14:textId="77777777" w:rsidTr="00004E05">
        <w:trPr>
          <w:trHeight w:val="300"/>
        </w:trPr>
        <w:tc>
          <w:tcPr>
            <w:tcW w:w="378" w:type="pct"/>
            <w:shd w:val="clear" w:color="auto" w:fill="auto"/>
            <w:vAlign w:val="center"/>
            <w:hideMark/>
          </w:tcPr>
          <w:p w14:paraId="2FCED0DD"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2</w:t>
            </w:r>
          </w:p>
        </w:tc>
        <w:tc>
          <w:tcPr>
            <w:tcW w:w="1186" w:type="pct"/>
            <w:shd w:val="clear" w:color="auto" w:fill="auto"/>
            <w:vAlign w:val="center"/>
            <w:hideMark/>
          </w:tcPr>
          <w:p w14:paraId="2C2F801C"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"Uvac "("Sjenica") HPP</w:t>
            </w:r>
          </w:p>
        </w:tc>
        <w:tc>
          <w:tcPr>
            <w:tcW w:w="764" w:type="pct"/>
          </w:tcPr>
          <w:p w14:paraId="35527323"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w:t>
            </w:r>
          </w:p>
        </w:tc>
        <w:tc>
          <w:tcPr>
            <w:tcW w:w="911" w:type="pct"/>
            <w:shd w:val="clear" w:color="auto" w:fill="auto"/>
            <w:vAlign w:val="center"/>
            <w:hideMark/>
          </w:tcPr>
          <w:p w14:paraId="3717CBB3"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160</w:t>
            </w:r>
          </w:p>
        </w:tc>
        <w:tc>
          <w:tcPr>
            <w:tcW w:w="827" w:type="pct"/>
            <w:shd w:val="clear" w:color="auto" w:fill="auto"/>
            <w:vAlign w:val="center"/>
            <w:hideMark/>
          </w:tcPr>
          <w:p w14:paraId="26EE5E88"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11.5</w:t>
            </w:r>
          </w:p>
        </w:tc>
        <w:tc>
          <w:tcPr>
            <w:tcW w:w="934" w:type="pct"/>
            <w:shd w:val="clear" w:color="auto" w:fill="auto"/>
            <w:vAlign w:val="center"/>
            <w:hideMark/>
          </w:tcPr>
          <w:p w14:paraId="21AD4C58"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0.441</w:t>
            </w:r>
          </w:p>
        </w:tc>
      </w:tr>
      <w:tr w:rsidR="00750BE1" w:rsidRPr="002B586D" w14:paraId="48CAA387" w14:textId="77777777" w:rsidTr="00004E05">
        <w:trPr>
          <w:trHeight w:val="300"/>
        </w:trPr>
        <w:tc>
          <w:tcPr>
            <w:tcW w:w="378" w:type="pct"/>
            <w:shd w:val="clear" w:color="auto" w:fill="auto"/>
            <w:vAlign w:val="center"/>
          </w:tcPr>
          <w:p w14:paraId="620502D8"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3</w:t>
            </w:r>
          </w:p>
        </w:tc>
        <w:tc>
          <w:tcPr>
            <w:tcW w:w="1186" w:type="pct"/>
            <w:shd w:val="clear" w:color="auto" w:fill="auto"/>
          </w:tcPr>
          <w:p w14:paraId="754AF141"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"Piva" HPP,</w:t>
            </w:r>
          </w:p>
        </w:tc>
        <w:tc>
          <w:tcPr>
            <w:tcW w:w="764" w:type="pct"/>
          </w:tcPr>
          <w:p w14:paraId="5716542E"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Montenegro</w:t>
            </w:r>
          </w:p>
        </w:tc>
        <w:tc>
          <w:tcPr>
            <w:tcW w:w="911" w:type="pct"/>
            <w:shd w:val="clear" w:color="auto" w:fill="auto"/>
          </w:tcPr>
          <w:p w14:paraId="0EA8556F"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790</w:t>
            </w:r>
          </w:p>
        </w:tc>
        <w:tc>
          <w:tcPr>
            <w:tcW w:w="827" w:type="pct"/>
            <w:shd w:val="clear" w:color="auto" w:fill="auto"/>
          </w:tcPr>
          <w:p w14:paraId="6AE24C4D"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74.4</w:t>
            </w:r>
          </w:p>
        </w:tc>
        <w:tc>
          <w:tcPr>
            <w:tcW w:w="934" w:type="pct"/>
            <w:shd w:val="clear" w:color="auto" w:fill="auto"/>
          </w:tcPr>
          <w:p w14:paraId="06962308"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0.337</w:t>
            </w:r>
          </w:p>
        </w:tc>
      </w:tr>
      <w:tr w:rsidR="00750BE1" w:rsidRPr="002B586D" w14:paraId="356C2208" w14:textId="77777777" w:rsidTr="00004E05">
        <w:trPr>
          <w:trHeight w:val="300"/>
        </w:trPr>
        <w:tc>
          <w:tcPr>
            <w:tcW w:w="378" w:type="pct"/>
            <w:shd w:val="clear" w:color="auto" w:fill="auto"/>
            <w:vAlign w:val="center"/>
          </w:tcPr>
          <w:p w14:paraId="20F03FAC"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4</w:t>
            </w:r>
          </w:p>
        </w:tc>
        <w:tc>
          <w:tcPr>
            <w:tcW w:w="1186" w:type="pct"/>
            <w:shd w:val="clear" w:color="auto" w:fill="auto"/>
          </w:tcPr>
          <w:p w14:paraId="3BC763DB"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"Otilovići" SHPP</w:t>
            </w:r>
          </w:p>
        </w:tc>
        <w:tc>
          <w:tcPr>
            <w:tcW w:w="764" w:type="pct"/>
          </w:tcPr>
          <w:p w14:paraId="6B4E8F24"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Montenegro</w:t>
            </w:r>
          </w:p>
        </w:tc>
        <w:tc>
          <w:tcPr>
            <w:tcW w:w="911" w:type="pct"/>
            <w:shd w:val="clear" w:color="auto" w:fill="auto"/>
          </w:tcPr>
          <w:p w14:paraId="3FD635F7"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13</w:t>
            </w:r>
          </w:p>
        </w:tc>
        <w:tc>
          <w:tcPr>
            <w:tcW w:w="827" w:type="pct"/>
            <w:shd w:val="clear" w:color="auto" w:fill="auto"/>
          </w:tcPr>
          <w:p w14:paraId="17E10F23"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4.68</w:t>
            </w:r>
          </w:p>
        </w:tc>
        <w:tc>
          <w:tcPr>
            <w:tcW w:w="934" w:type="pct"/>
            <w:shd w:val="clear" w:color="auto" w:fill="auto"/>
          </w:tcPr>
          <w:p w14:paraId="300E735A"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0.088</w:t>
            </w:r>
          </w:p>
        </w:tc>
      </w:tr>
      <w:tr w:rsidR="00750BE1" w:rsidRPr="002B586D" w14:paraId="66186807" w14:textId="77777777" w:rsidTr="00004E05">
        <w:trPr>
          <w:trHeight w:val="300"/>
        </w:trPr>
        <w:tc>
          <w:tcPr>
            <w:tcW w:w="378" w:type="pct"/>
            <w:shd w:val="clear" w:color="auto" w:fill="auto"/>
            <w:vAlign w:val="center"/>
            <w:hideMark/>
          </w:tcPr>
          <w:p w14:paraId="10625AAF"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5</w:t>
            </w:r>
          </w:p>
        </w:tc>
        <w:tc>
          <w:tcPr>
            <w:tcW w:w="1186" w:type="pct"/>
            <w:shd w:val="clear" w:color="auto" w:fill="auto"/>
            <w:vAlign w:val="center"/>
            <w:hideMark/>
          </w:tcPr>
          <w:p w14:paraId="283DB3E2"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"Bajina Bašta" HPP</w:t>
            </w:r>
          </w:p>
        </w:tc>
        <w:tc>
          <w:tcPr>
            <w:tcW w:w="764" w:type="pct"/>
          </w:tcPr>
          <w:p w14:paraId="622AA371"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Serbia/BiH</w:t>
            </w:r>
          </w:p>
        </w:tc>
        <w:tc>
          <w:tcPr>
            <w:tcW w:w="911" w:type="pct"/>
            <w:shd w:val="clear" w:color="auto" w:fill="auto"/>
            <w:vAlign w:val="center"/>
            <w:hideMark/>
          </w:tcPr>
          <w:p w14:paraId="18CD04B0"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218</w:t>
            </w:r>
          </w:p>
        </w:tc>
        <w:tc>
          <w:tcPr>
            <w:tcW w:w="827" w:type="pct"/>
            <w:shd w:val="clear" w:color="auto" w:fill="auto"/>
            <w:vAlign w:val="center"/>
            <w:hideMark/>
          </w:tcPr>
          <w:p w14:paraId="0C39973A"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349</w:t>
            </w:r>
          </w:p>
        </w:tc>
        <w:tc>
          <w:tcPr>
            <w:tcW w:w="934" w:type="pct"/>
            <w:shd w:val="clear" w:color="auto" w:fill="auto"/>
            <w:vAlign w:val="center"/>
            <w:hideMark/>
          </w:tcPr>
          <w:p w14:paraId="186B43E5"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0.020</w:t>
            </w:r>
          </w:p>
        </w:tc>
      </w:tr>
      <w:tr w:rsidR="00750BE1" w:rsidRPr="002B586D" w14:paraId="57D3EBBE" w14:textId="77777777" w:rsidTr="00004E05">
        <w:trPr>
          <w:trHeight w:val="300"/>
        </w:trPr>
        <w:tc>
          <w:tcPr>
            <w:tcW w:w="378" w:type="pct"/>
            <w:shd w:val="clear" w:color="auto" w:fill="auto"/>
            <w:vAlign w:val="center"/>
          </w:tcPr>
          <w:p w14:paraId="515BCB74"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6</w:t>
            </w:r>
          </w:p>
        </w:tc>
        <w:tc>
          <w:tcPr>
            <w:tcW w:w="1186" w:type="pct"/>
            <w:shd w:val="clear" w:color="auto" w:fill="auto"/>
          </w:tcPr>
          <w:p w14:paraId="49990518"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"Višegrad" HPP</w:t>
            </w:r>
          </w:p>
        </w:tc>
        <w:tc>
          <w:tcPr>
            <w:tcW w:w="764" w:type="pct"/>
          </w:tcPr>
          <w:p w14:paraId="0E654F66"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BiH</w:t>
            </w:r>
          </w:p>
        </w:tc>
        <w:tc>
          <w:tcPr>
            <w:tcW w:w="911" w:type="pct"/>
            <w:shd w:val="clear" w:color="auto" w:fill="auto"/>
          </w:tcPr>
          <w:p w14:paraId="5FA3C230"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101</w:t>
            </w:r>
          </w:p>
        </w:tc>
        <w:tc>
          <w:tcPr>
            <w:tcW w:w="827" w:type="pct"/>
            <w:shd w:val="clear" w:color="auto" w:fill="auto"/>
          </w:tcPr>
          <w:p w14:paraId="285D85E1"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342</w:t>
            </w:r>
          </w:p>
        </w:tc>
        <w:tc>
          <w:tcPr>
            <w:tcW w:w="934" w:type="pct"/>
            <w:shd w:val="clear" w:color="auto" w:fill="auto"/>
          </w:tcPr>
          <w:p w14:paraId="26E5C56F"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0.009</w:t>
            </w:r>
          </w:p>
        </w:tc>
      </w:tr>
      <w:tr w:rsidR="00750BE1" w:rsidRPr="002B586D" w14:paraId="0EB6CB85" w14:textId="77777777" w:rsidTr="00004E05">
        <w:trPr>
          <w:trHeight w:val="300"/>
        </w:trPr>
        <w:tc>
          <w:tcPr>
            <w:tcW w:w="378" w:type="pct"/>
            <w:shd w:val="clear" w:color="auto" w:fill="auto"/>
            <w:vAlign w:val="center"/>
            <w:hideMark/>
          </w:tcPr>
          <w:p w14:paraId="7807CF9B"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7</w:t>
            </w:r>
          </w:p>
        </w:tc>
        <w:tc>
          <w:tcPr>
            <w:tcW w:w="1186" w:type="pct"/>
            <w:shd w:val="clear" w:color="auto" w:fill="auto"/>
            <w:vAlign w:val="center"/>
            <w:hideMark/>
          </w:tcPr>
          <w:p w14:paraId="5EB4699D"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"Radoinja-Bistrica" HPP</w:t>
            </w:r>
          </w:p>
        </w:tc>
        <w:tc>
          <w:tcPr>
            <w:tcW w:w="764" w:type="pct"/>
          </w:tcPr>
          <w:p w14:paraId="4A449310"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w:t>
            </w:r>
          </w:p>
        </w:tc>
        <w:tc>
          <w:tcPr>
            <w:tcW w:w="911" w:type="pct"/>
            <w:shd w:val="clear" w:color="auto" w:fill="auto"/>
            <w:vAlign w:val="center"/>
            <w:hideMark/>
          </w:tcPr>
          <w:p w14:paraId="43CA9D49"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4.1</w:t>
            </w:r>
          </w:p>
        </w:tc>
        <w:tc>
          <w:tcPr>
            <w:tcW w:w="827" w:type="pct"/>
            <w:shd w:val="clear" w:color="auto" w:fill="auto"/>
            <w:vAlign w:val="center"/>
            <w:hideMark/>
          </w:tcPr>
          <w:p w14:paraId="4F00D681"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14.4</w:t>
            </w:r>
          </w:p>
        </w:tc>
        <w:tc>
          <w:tcPr>
            <w:tcW w:w="934" w:type="pct"/>
            <w:shd w:val="clear" w:color="auto" w:fill="auto"/>
            <w:vAlign w:val="center"/>
            <w:hideMark/>
          </w:tcPr>
          <w:p w14:paraId="6E31FCA9"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0.009</w:t>
            </w:r>
          </w:p>
        </w:tc>
      </w:tr>
      <w:tr w:rsidR="00750BE1" w:rsidRPr="002B586D" w14:paraId="321C74B8" w14:textId="77777777" w:rsidTr="00004E05">
        <w:trPr>
          <w:trHeight w:val="300"/>
        </w:trPr>
        <w:tc>
          <w:tcPr>
            <w:tcW w:w="378" w:type="pct"/>
            <w:shd w:val="clear" w:color="auto" w:fill="auto"/>
            <w:vAlign w:val="center"/>
            <w:hideMark/>
          </w:tcPr>
          <w:p w14:paraId="15AA64FE"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8</w:t>
            </w:r>
          </w:p>
        </w:tc>
        <w:tc>
          <w:tcPr>
            <w:tcW w:w="1186" w:type="pct"/>
            <w:shd w:val="clear" w:color="auto" w:fill="auto"/>
            <w:vAlign w:val="center"/>
            <w:hideMark/>
          </w:tcPr>
          <w:p w14:paraId="44F1162D"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"Potpeć" HPP</w:t>
            </w:r>
          </w:p>
        </w:tc>
        <w:tc>
          <w:tcPr>
            <w:tcW w:w="764" w:type="pct"/>
          </w:tcPr>
          <w:p w14:paraId="6FEC9523"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w:t>
            </w:r>
          </w:p>
        </w:tc>
        <w:tc>
          <w:tcPr>
            <w:tcW w:w="911" w:type="pct"/>
            <w:shd w:val="clear" w:color="auto" w:fill="auto"/>
            <w:vAlign w:val="center"/>
            <w:hideMark/>
          </w:tcPr>
          <w:p w14:paraId="622242EB"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19.8</w:t>
            </w:r>
          </w:p>
        </w:tc>
        <w:tc>
          <w:tcPr>
            <w:tcW w:w="827" w:type="pct"/>
            <w:shd w:val="clear" w:color="auto" w:fill="auto"/>
            <w:vAlign w:val="center"/>
            <w:hideMark/>
          </w:tcPr>
          <w:p w14:paraId="576E1E17"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77.6</w:t>
            </w:r>
          </w:p>
        </w:tc>
        <w:tc>
          <w:tcPr>
            <w:tcW w:w="934" w:type="pct"/>
            <w:shd w:val="clear" w:color="auto" w:fill="auto"/>
            <w:vAlign w:val="center"/>
            <w:hideMark/>
          </w:tcPr>
          <w:p w14:paraId="368547B3"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0.008</w:t>
            </w:r>
          </w:p>
        </w:tc>
      </w:tr>
      <w:tr w:rsidR="00750BE1" w:rsidRPr="002B586D" w14:paraId="6BB125D8" w14:textId="77777777" w:rsidTr="00004E05">
        <w:trPr>
          <w:trHeight w:val="300"/>
        </w:trPr>
        <w:tc>
          <w:tcPr>
            <w:tcW w:w="378" w:type="pct"/>
            <w:shd w:val="clear" w:color="auto" w:fill="auto"/>
            <w:vAlign w:val="center"/>
            <w:hideMark/>
          </w:tcPr>
          <w:p w14:paraId="08B696C1"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9</w:t>
            </w:r>
          </w:p>
        </w:tc>
        <w:tc>
          <w:tcPr>
            <w:tcW w:w="1186" w:type="pct"/>
            <w:shd w:val="clear" w:color="auto" w:fill="auto"/>
            <w:vAlign w:val="center"/>
            <w:hideMark/>
          </w:tcPr>
          <w:p w14:paraId="5FC230C5"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"Zvornik" HPP</w:t>
            </w:r>
          </w:p>
        </w:tc>
        <w:tc>
          <w:tcPr>
            <w:tcW w:w="764" w:type="pct"/>
          </w:tcPr>
          <w:p w14:paraId="37D5DA6C"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Serbia/BiH</w:t>
            </w:r>
          </w:p>
        </w:tc>
        <w:tc>
          <w:tcPr>
            <w:tcW w:w="911" w:type="pct"/>
            <w:shd w:val="clear" w:color="auto" w:fill="auto"/>
            <w:vAlign w:val="center"/>
            <w:hideMark/>
          </w:tcPr>
          <w:p w14:paraId="22292772" w14:textId="77777777" w:rsidR="00750BE1" w:rsidRPr="002B586D" w:rsidRDefault="00750BE1" w:rsidP="002B586D">
            <w:pPr>
              <w:spacing w:line="240" w:lineRule="auto"/>
              <w:ind w:right="624"/>
              <w:jc w:val="both"/>
              <w:rPr>
                <w:rFonts w:cstheme="minorHAnsi"/>
                <w:color w:val="000000"/>
                <w:szCs w:val="22"/>
                <w:lang w:eastAsia="en-US"/>
              </w:rPr>
            </w:pPr>
            <w:r w:rsidRPr="002B586D">
              <w:rPr>
                <w:rFonts w:cstheme="minorHAnsi"/>
                <w:color w:val="000000"/>
                <w:szCs w:val="22"/>
                <w:lang w:eastAsia="en-US"/>
              </w:rPr>
              <w:t>21.3</w:t>
            </w:r>
          </w:p>
        </w:tc>
        <w:tc>
          <w:tcPr>
            <w:tcW w:w="827" w:type="pct"/>
            <w:shd w:val="clear" w:color="auto" w:fill="auto"/>
            <w:vAlign w:val="center"/>
            <w:hideMark/>
          </w:tcPr>
          <w:p w14:paraId="1FDAFB76" w14:textId="77777777" w:rsidR="00750BE1" w:rsidRPr="002B586D" w:rsidRDefault="00750BE1" w:rsidP="002B586D">
            <w:pPr>
              <w:spacing w:line="240" w:lineRule="auto"/>
              <w:ind w:right="397"/>
              <w:jc w:val="both"/>
              <w:rPr>
                <w:rFonts w:cstheme="minorHAnsi"/>
                <w:color w:val="000000"/>
                <w:szCs w:val="22"/>
                <w:lang w:eastAsia="en-US"/>
              </w:rPr>
            </w:pPr>
            <w:r w:rsidRPr="002B586D">
              <w:rPr>
                <w:rFonts w:cstheme="minorHAnsi"/>
                <w:color w:val="000000"/>
                <w:szCs w:val="22"/>
                <w:lang w:eastAsia="en-US"/>
              </w:rPr>
              <w:t>369</w:t>
            </w:r>
          </w:p>
        </w:tc>
        <w:tc>
          <w:tcPr>
            <w:tcW w:w="934" w:type="pct"/>
            <w:shd w:val="clear" w:color="auto" w:fill="auto"/>
            <w:vAlign w:val="center"/>
            <w:hideMark/>
          </w:tcPr>
          <w:p w14:paraId="2EED9670" w14:textId="77777777" w:rsidR="00750BE1" w:rsidRPr="002B586D" w:rsidRDefault="00750BE1" w:rsidP="002B586D">
            <w:pPr>
              <w:spacing w:line="240" w:lineRule="auto"/>
              <w:jc w:val="both"/>
              <w:rPr>
                <w:rFonts w:cstheme="minorHAnsi"/>
                <w:color w:val="000000"/>
                <w:szCs w:val="22"/>
                <w:lang w:eastAsia="en-US"/>
              </w:rPr>
            </w:pPr>
            <w:r w:rsidRPr="002B586D">
              <w:rPr>
                <w:rFonts w:cstheme="minorHAnsi"/>
                <w:color w:val="000000"/>
                <w:szCs w:val="22"/>
                <w:lang w:eastAsia="en-US"/>
              </w:rPr>
              <w:t>0.002</w:t>
            </w:r>
          </w:p>
        </w:tc>
      </w:tr>
    </w:tbl>
    <w:p w14:paraId="0605C389" w14:textId="77777777" w:rsidR="00750BE1" w:rsidRPr="002B586D" w:rsidRDefault="00750BE1" w:rsidP="002B586D">
      <w:pPr>
        <w:spacing w:after="270"/>
        <w:jc w:val="both"/>
        <w:rPr>
          <w:rFonts w:cstheme="minorHAnsi"/>
          <w:szCs w:val="22"/>
          <w:lang w:eastAsia="en-GB"/>
        </w:rPr>
      </w:pPr>
    </w:p>
    <w:p w14:paraId="262B202F" w14:textId="77777777" w:rsidR="00750BE1" w:rsidRPr="002B586D" w:rsidRDefault="00750BE1" w:rsidP="002B586D">
      <w:pPr>
        <w:spacing w:line="240" w:lineRule="auto"/>
        <w:jc w:val="both"/>
        <w:rPr>
          <w:rFonts w:cstheme="minorHAnsi"/>
          <w:szCs w:val="22"/>
          <w:lang w:eastAsia="en-GB"/>
        </w:rPr>
      </w:pPr>
      <w:r w:rsidRPr="002B586D">
        <w:rPr>
          <w:rFonts w:cstheme="minorHAnsi"/>
          <w:szCs w:val="22"/>
          <w:lang w:eastAsia="en-GB"/>
        </w:rPr>
        <w:t>Based on obtained reservoir flow regulation coefficients, the flow regulation status of the existing reservoirs is as follows:</w:t>
      </w:r>
    </w:p>
    <w:p w14:paraId="5F7E7481"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"Kokin Brod" HPP and "Uvac" HPP – weekly and seasonal regulation. The large active volumes of these reservoirs provide conditions for very flexible management, flood retention and mitigation and releases of environmental flow in all hydrological regimes. Even in extremely dry periods, they can satisfy almost of all needs of the energy system, such as regular coverage of the consumption of energy and power, all forms of reserves in the system, power regulation etc.</w:t>
      </w:r>
    </w:p>
    <w:p w14:paraId="11485301"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"Piva" HPP reservoir – seasonal regulation. It can achieve positive retention of flood and can satisfy environmental flow requirements in all hydrological regimes. The regime of the entire Drina River is considerably influenced by the operation of the "Piva" storage and HPP. Until 2014, this plant operated within the electricity transmission system of Serbia and worked according to its rules. Since January 2014, "Piva" HPP operates in accordance with the demands and rules of the power system of Montenegro. Due to a lack of retention reservoir downstream ("demodulation basin"), during the peak-load operation of “Piva” HPP was occasionally released uncontrolled flow downstream, which caused large fluctuations of the water level.</w:t>
      </w:r>
    </w:p>
    <w:p w14:paraId="1EA5148C"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"Zvornik" HPP and "Potpeć" HPP reservoirs – daily regulation. The smallest possibility of regulation is provided by the "Zvornik" storage, since its reservoir is filled with sediment (almost 50% of the reservoir volume). This storage can also play only a limited role in floods and droughts control.</w:t>
      </w:r>
    </w:p>
    <w:p w14:paraId="3E1207C4"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"Bajina Bašta" HPP reservoir – daily and weekly regulation. It can achieve a positive retention on flood waves.</w:t>
      </w:r>
    </w:p>
    <w:p w14:paraId="54C0B9ED"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“Bistrica” HPP and “Višegrad” HPP reservoirs – daily and weekly regulation.</w:t>
      </w:r>
    </w:p>
    <w:p w14:paraId="00A99D22" w14:textId="77777777" w:rsidR="00750BE1" w:rsidRPr="002B586D" w:rsidRDefault="00750BE1" w:rsidP="002B586D">
      <w:pPr>
        <w:spacing w:line="240" w:lineRule="auto"/>
        <w:ind w:left="720"/>
        <w:jc w:val="both"/>
        <w:rPr>
          <w:rFonts w:cstheme="minorHAnsi"/>
          <w:szCs w:val="22"/>
          <w:lang w:eastAsia="en-GB"/>
        </w:rPr>
      </w:pPr>
      <w:r w:rsidRPr="002B586D">
        <w:rPr>
          <w:rFonts w:cstheme="minorHAnsi"/>
          <w:szCs w:val="22"/>
          <w:lang w:eastAsia="en-GB"/>
        </w:rPr>
        <w:t>"Potpeć" HPP, "Bajina Bašta" HPP and "Zvornik" HPP may participate in the regulation of the power system. They also participate in the seasonal water regulation of the "Piva", "Sjenica" and "Kokin Brod" reservoirs.</w:t>
      </w:r>
    </w:p>
    <w:p w14:paraId="05FDC146" w14:textId="77777777" w:rsidR="00750BE1" w:rsidRPr="002B586D" w:rsidRDefault="00750BE1" w:rsidP="002B586D">
      <w:pPr>
        <w:numPr>
          <w:ilvl w:val="0"/>
          <w:numId w:val="35"/>
        </w:numPr>
        <w:spacing w:line="240" w:lineRule="auto"/>
        <w:jc w:val="both"/>
        <w:rPr>
          <w:rFonts w:cstheme="minorHAnsi"/>
          <w:szCs w:val="22"/>
          <w:lang w:eastAsia="en-GB"/>
        </w:rPr>
      </w:pPr>
      <w:r w:rsidRPr="002B586D">
        <w:rPr>
          <w:rFonts w:cstheme="minorHAnsi"/>
          <w:szCs w:val="22"/>
          <w:lang w:eastAsia="en-GB"/>
        </w:rPr>
        <w:t>Existing reservoir "Otilovići" provides seasonal regulation. In the present state, this reservoir is not equipped with an HPP; it can satisfy requirements for water supply of the "Pljevlja" TPP, wood industry and water supply to part of the population of the Pljevlja city. An environmental flow of 0.8 m</w:t>
      </w:r>
      <w:r w:rsidRPr="002B586D">
        <w:rPr>
          <w:rFonts w:cstheme="minorHAnsi"/>
          <w:szCs w:val="22"/>
          <w:vertAlign w:val="superscript"/>
          <w:lang w:eastAsia="en-GB"/>
        </w:rPr>
        <w:t>3</w:t>
      </w:r>
      <w:r w:rsidRPr="002B586D">
        <w:rPr>
          <w:rFonts w:cstheme="minorHAnsi"/>
          <w:szCs w:val="22"/>
          <w:lang w:eastAsia="en-GB"/>
        </w:rPr>
        <w:t>/s is being constantly released from the reservoir.</w:t>
      </w:r>
    </w:p>
    <w:p w14:paraId="72EC5C71" w14:textId="77777777" w:rsidR="00004E05" w:rsidRPr="002B586D" w:rsidRDefault="00004E05" w:rsidP="002B586D">
      <w:pPr>
        <w:spacing w:line="240" w:lineRule="auto"/>
        <w:jc w:val="both"/>
        <w:rPr>
          <w:rFonts w:cstheme="minorHAnsi"/>
          <w:szCs w:val="22"/>
          <w:lang w:eastAsia="en-GB"/>
        </w:rPr>
      </w:pPr>
    </w:p>
    <w:p w14:paraId="70A3415C" w14:textId="4B3359A2" w:rsidR="00750BE1" w:rsidRPr="002B586D" w:rsidRDefault="00750BE1" w:rsidP="002B586D">
      <w:pPr>
        <w:spacing w:line="240" w:lineRule="auto"/>
        <w:jc w:val="both"/>
        <w:rPr>
          <w:rFonts w:cstheme="minorHAnsi"/>
          <w:szCs w:val="22"/>
          <w:lang w:eastAsia="en-GB"/>
        </w:rPr>
      </w:pPr>
      <w:r w:rsidRPr="002B586D">
        <w:rPr>
          <w:rFonts w:cstheme="minorHAnsi"/>
          <w:szCs w:val="22"/>
          <w:lang w:eastAsia="en-GB"/>
        </w:rPr>
        <w:lastRenderedPageBreak/>
        <w:t xml:space="preserve">Most plants proposed as the optimal ones according to the recommended scenarios are non-diversion type run-of-river plants that have no impact on river water management. Based on their reservoir volume </w:t>
      </w:r>
      <w:r w:rsidRPr="00AF4635">
        <w:rPr>
          <w:rFonts w:cstheme="minorHAnsi"/>
          <w:szCs w:val="22"/>
          <w:lang w:eastAsia="en-GB"/>
        </w:rPr>
        <w:t xml:space="preserve">summarized in the </w:t>
      </w:r>
      <w:r w:rsidR="0092412B" w:rsidRPr="00AF4635">
        <w:rPr>
          <w:rFonts w:cstheme="minorHAnsi"/>
          <w:szCs w:val="22"/>
          <w:lang w:eastAsia="en-GB"/>
        </w:rPr>
        <w:fldChar w:fldCharType="begin"/>
      </w:r>
      <w:r w:rsidR="00004E05" w:rsidRPr="00AF4635">
        <w:rPr>
          <w:rFonts w:cstheme="minorHAnsi"/>
          <w:szCs w:val="22"/>
          <w:lang w:eastAsia="en-GB"/>
        </w:rPr>
        <w:instrText xml:space="preserve"> REF _Ref485805369 \h </w:instrText>
      </w:r>
      <w:r w:rsidR="0092412B" w:rsidRPr="00AF4635">
        <w:rPr>
          <w:rFonts w:cstheme="minorHAnsi"/>
          <w:szCs w:val="22"/>
          <w:lang w:eastAsia="en-GB"/>
        </w:rPr>
      </w:r>
      <w:r w:rsidR="002B586D" w:rsidRPr="00AF4635">
        <w:rPr>
          <w:rFonts w:cstheme="minorHAnsi"/>
          <w:szCs w:val="22"/>
          <w:lang w:eastAsia="en-GB"/>
        </w:rPr>
        <w:instrText xml:space="preserve"> \* MERGEFORMAT </w:instrText>
      </w:r>
      <w:r w:rsidR="0092412B" w:rsidRPr="00AF4635">
        <w:rPr>
          <w:rFonts w:cstheme="minorHAnsi"/>
          <w:szCs w:val="22"/>
          <w:lang w:eastAsia="en-GB"/>
        </w:rPr>
        <w:fldChar w:fldCharType="separate"/>
      </w:r>
      <w:r w:rsidR="00004E05" w:rsidRPr="00AF4635">
        <w:rPr>
          <w:rFonts w:cstheme="minorHAnsi"/>
          <w:szCs w:val="22"/>
        </w:rPr>
        <w:t>Table 7</w:t>
      </w:r>
      <w:r w:rsidR="0092412B" w:rsidRPr="00AF4635">
        <w:rPr>
          <w:rFonts w:cstheme="minorHAnsi"/>
          <w:szCs w:val="22"/>
          <w:lang w:eastAsia="en-GB"/>
        </w:rPr>
        <w:fldChar w:fldCharType="end"/>
      </w:r>
      <w:r w:rsidRPr="00AF4635">
        <w:rPr>
          <w:rFonts w:cstheme="minorHAnsi"/>
          <w:szCs w:val="22"/>
          <w:lang w:eastAsia="en-GB"/>
        </w:rPr>
        <w:t>, all proposed new HPPs, except the "Komarnica" HPP, do not have a capacity for significant flood retention</w:t>
      </w:r>
      <w:r w:rsidRPr="002B586D">
        <w:rPr>
          <w:rFonts w:cstheme="minorHAnsi"/>
          <w:szCs w:val="22"/>
          <w:lang w:eastAsia="en-GB"/>
        </w:rPr>
        <w:t>.</w:t>
      </w:r>
    </w:p>
    <w:p w14:paraId="420F4D00" w14:textId="77777777" w:rsidR="00004E05" w:rsidRPr="002B586D" w:rsidRDefault="00004E05" w:rsidP="002B586D">
      <w:pPr>
        <w:spacing w:line="240" w:lineRule="auto"/>
        <w:jc w:val="both"/>
        <w:rPr>
          <w:rFonts w:cstheme="minorHAnsi"/>
          <w:szCs w:val="22"/>
          <w:lang w:eastAsia="en-GB"/>
        </w:rPr>
      </w:pPr>
    </w:p>
    <w:p w14:paraId="6009C619" w14:textId="77777777" w:rsidR="00004E05" w:rsidRPr="002B586D" w:rsidRDefault="00004E05" w:rsidP="002B586D">
      <w:pPr>
        <w:spacing w:line="240" w:lineRule="auto"/>
        <w:jc w:val="both"/>
        <w:rPr>
          <w:rFonts w:cstheme="minorHAnsi"/>
          <w:szCs w:val="22"/>
          <w:lang w:eastAsia="en-GB"/>
        </w:rPr>
      </w:pPr>
    </w:p>
    <w:p w14:paraId="7201A9C3" w14:textId="77777777" w:rsidR="00750BE1" w:rsidRPr="002B586D" w:rsidRDefault="00004E05" w:rsidP="00AF4635">
      <w:pPr>
        <w:pStyle w:val="Napis"/>
        <w:jc w:val="center"/>
        <w:rPr>
          <w:rFonts w:cstheme="minorHAnsi"/>
          <w:i w:val="0"/>
          <w:iCs/>
          <w:color w:val="000000"/>
          <w:sz w:val="22"/>
          <w:szCs w:val="22"/>
          <w:lang w:eastAsia="en-GB"/>
        </w:rPr>
      </w:pPr>
      <w:bookmarkStart w:id="58" w:name="_Ref485805369"/>
      <w:bookmarkStart w:id="59" w:name="_Toc485806952"/>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7</w:t>
      </w:r>
      <w:r w:rsidR="0092412B" w:rsidRPr="002B586D">
        <w:rPr>
          <w:rFonts w:cstheme="minorHAnsi"/>
          <w:b/>
          <w:sz w:val="22"/>
          <w:szCs w:val="22"/>
        </w:rPr>
        <w:fldChar w:fldCharType="end"/>
      </w:r>
      <w:bookmarkEnd w:id="58"/>
      <w:r w:rsidRPr="002B586D">
        <w:rPr>
          <w:rFonts w:cstheme="minorHAnsi"/>
          <w:b/>
          <w:sz w:val="22"/>
          <w:szCs w:val="22"/>
        </w:rPr>
        <w:t>:</w:t>
      </w:r>
      <w:r w:rsidR="00750BE1" w:rsidRPr="002B586D">
        <w:rPr>
          <w:rFonts w:cstheme="minorHAnsi"/>
          <w:i w:val="0"/>
          <w:iCs/>
          <w:color w:val="000000"/>
          <w:sz w:val="22"/>
          <w:szCs w:val="22"/>
        </w:rPr>
        <w:t xml:space="preserve"> </w:t>
      </w:r>
      <w:r w:rsidR="00750BE1" w:rsidRPr="002B586D">
        <w:rPr>
          <w:rFonts w:cstheme="minorHAnsi"/>
          <w:i w:val="0"/>
          <w:iCs/>
          <w:color w:val="000000"/>
          <w:sz w:val="22"/>
          <w:szCs w:val="22"/>
          <w:lang w:eastAsia="en-GB"/>
        </w:rPr>
        <w:t>The flow regulation status of the new reservoirs proposed within selected optimal scenarios</w:t>
      </w:r>
      <w:bookmarkEnd w:id="5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547"/>
        <w:gridCol w:w="1632"/>
        <w:gridCol w:w="2112"/>
      </w:tblGrid>
      <w:tr w:rsidR="00750BE1" w:rsidRPr="002B586D" w14:paraId="22B5E6FE" w14:textId="77777777" w:rsidTr="009C0144">
        <w:tc>
          <w:tcPr>
            <w:tcW w:w="3372" w:type="dxa"/>
            <w:shd w:val="clear" w:color="auto" w:fill="auto"/>
            <w:vAlign w:val="center"/>
          </w:tcPr>
          <w:p w14:paraId="44DA8145"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Reservoir</w:t>
            </w:r>
          </w:p>
        </w:tc>
        <w:tc>
          <w:tcPr>
            <w:tcW w:w="1547" w:type="dxa"/>
            <w:shd w:val="clear" w:color="auto" w:fill="auto"/>
            <w:vAlign w:val="center"/>
          </w:tcPr>
          <w:p w14:paraId="0D9E0F68"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Useful Volume</w:t>
            </w:r>
          </w:p>
          <w:p w14:paraId="03C1CC5F"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V</w:t>
            </w:r>
            <w:r w:rsidRPr="002B586D">
              <w:rPr>
                <w:rFonts w:cstheme="minorHAnsi"/>
                <w:b/>
                <w:szCs w:val="22"/>
                <w:vertAlign w:val="subscript"/>
              </w:rPr>
              <w:t>us</w:t>
            </w:r>
            <w:r w:rsidRPr="002B586D">
              <w:rPr>
                <w:rFonts w:cstheme="minorHAnsi"/>
                <w:b/>
                <w:szCs w:val="22"/>
              </w:rPr>
              <w:t xml:space="preserve"> (Mm</w:t>
            </w:r>
            <w:r w:rsidRPr="002B586D">
              <w:rPr>
                <w:rFonts w:cstheme="minorHAnsi"/>
                <w:b/>
                <w:szCs w:val="22"/>
                <w:vertAlign w:val="superscript"/>
              </w:rPr>
              <w:t>3</w:t>
            </w:r>
            <w:r w:rsidRPr="002B586D">
              <w:rPr>
                <w:rFonts w:cstheme="minorHAnsi"/>
                <w:b/>
                <w:szCs w:val="22"/>
              </w:rPr>
              <w:t>)</w:t>
            </w:r>
          </w:p>
        </w:tc>
        <w:tc>
          <w:tcPr>
            <w:tcW w:w="1632" w:type="dxa"/>
            <w:shd w:val="clear" w:color="auto" w:fill="auto"/>
            <w:vAlign w:val="center"/>
          </w:tcPr>
          <w:p w14:paraId="3CCA05D8"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Average</w:t>
            </w:r>
            <w:r w:rsidRPr="002B586D">
              <w:rPr>
                <w:rFonts w:cstheme="minorHAnsi"/>
                <w:b/>
                <w:szCs w:val="22"/>
              </w:rPr>
              <w:br/>
              <w:t>Annual Inflow</w:t>
            </w:r>
            <w:r w:rsidRPr="002B586D">
              <w:rPr>
                <w:rFonts w:cstheme="minorHAnsi"/>
                <w:b/>
                <w:szCs w:val="22"/>
              </w:rPr>
              <w:br/>
              <w:t>Q</w:t>
            </w:r>
            <w:r w:rsidRPr="002B586D">
              <w:rPr>
                <w:rFonts w:cstheme="minorHAnsi"/>
                <w:b/>
                <w:szCs w:val="22"/>
                <w:vertAlign w:val="subscript"/>
              </w:rPr>
              <w:t>avg</w:t>
            </w:r>
            <w:r w:rsidRPr="002B586D">
              <w:rPr>
                <w:rFonts w:cstheme="minorHAnsi"/>
                <w:b/>
                <w:szCs w:val="22"/>
              </w:rPr>
              <w:t xml:space="preserve"> (m</w:t>
            </w:r>
            <w:r w:rsidRPr="002B586D">
              <w:rPr>
                <w:rFonts w:cstheme="minorHAnsi"/>
                <w:b/>
                <w:szCs w:val="22"/>
                <w:vertAlign w:val="superscript"/>
              </w:rPr>
              <w:t>3</w:t>
            </w:r>
            <w:r w:rsidRPr="002B586D">
              <w:rPr>
                <w:rFonts w:cstheme="minorHAnsi"/>
                <w:b/>
                <w:szCs w:val="22"/>
              </w:rPr>
              <w:t>/s)</w:t>
            </w:r>
          </w:p>
        </w:tc>
        <w:tc>
          <w:tcPr>
            <w:tcW w:w="2112" w:type="dxa"/>
            <w:shd w:val="clear" w:color="auto" w:fill="auto"/>
            <w:vAlign w:val="center"/>
          </w:tcPr>
          <w:p w14:paraId="2D4F0530"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Regulation</w:t>
            </w:r>
          </w:p>
          <w:p w14:paraId="4B86D47C"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Coefficient</w:t>
            </w:r>
          </w:p>
          <w:p w14:paraId="0E926EEB" w14:textId="77777777" w:rsidR="00750BE1" w:rsidRPr="002B586D" w:rsidRDefault="00750BE1" w:rsidP="002B586D">
            <w:pPr>
              <w:keepNext/>
              <w:keepLines/>
              <w:spacing w:line="240" w:lineRule="auto"/>
              <w:jc w:val="both"/>
              <w:rPr>
                <w:rFonts w:cstheme="minorHAnsi"/>
                <w:b/>
                <w:szCs w:val="22"/>
              </w:rPr>
            </w:pPr>
            <w:r w:rsidRPr="002B586D">
              <w:rPr>
                <w:rFonts w:cstheme="minorHAnsi"/>
                <w:b/>
                <w:szCs w:val="22"/>
              </w:rPr>
              <w:t>β=V</w:t>
            </w:r>
            <w:r w:rsidRPr="002B586D">
              <w:rPr>
                <w:rFonts w:cstheme="minorHAnsi"/>
                <w:b/>
                <w:szCs w:val="22"/>
                <w:vertAlign w:val="subscript"/>
              </w:rPr>
              <w:t>us</w:t>
            </w:r>
            <w:r w:rsidRPr="002B586D">
              <w:rPr>
                <w:rFonts w:cstheme="minorHAnsi"/>
                <w:b/>
                <w:szCs w:val="22"/>
              </w:rPr>
              <w:t>/V</w:t>
            </w:r>
            <w:r w:rsidRPr="002B586D">
              <w:rPr>
                <w:rFonts w:cstheme="minorHAnsi"/>
                <w:b/>
                <w:szCs w:val="22"/>
                <w:vertAlign w:val="subscript"/>
              </w:rPr>
              <w:t>avg</w:t>
            </w:r>
          </w:p>
        </w:tc>
      </w:tr>
      <w:tr w:rsidR="00750BE1" w:rsidRPr="002B586D" w14:paraId="2F17374A" w14:textId="77777777" w:rsidTr="009C0144">
        <w:tc>
          <w:tcPr>
            <w:tcW w:w="8663" w:type="dxa"/>
            <w:gridSpan w:val="4"/>
            <w:shd w:val="clear" w:color="auto" w:fill="auto"/>
            <w:vAlign w:val="center"/>
          </w:tcPr>
          <w:p w14:paraId="376B6BE6"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b/>
                <w:szCs w:val="22"/>
                <w:lang w:eastAsia="en-GB"/>
              </w:rPr>
            </w:pPr>
            <w:r w:rsidRPr="002B586D">
              <w:rPr>
                <w:rFonts w:cstheme="minorHAnsi"/>
                <w:b/>
                <w:szCs w:val="22"/>
                <w:lang w:eastAsia="en-GB"/>
              </w:rPr>
              <w:t>Serbia - new HPPs within the "Reduced/Optimised HPP Maximisation"Scenario</w:t>
            </w:r>
          </w:p>
        </w:tc>
      </w:tr>
      <w:tr w:rsidR="00750BE1" w:rsidRPr="002B586D" w14:paraId="0BC3F9E8" w14:textId="77777777" w:rsidTr="009C0144">
        <w:tc>
          <w:tcPr>
            <w:tcW w:w="3372" w:type="dxa"/>
            <w:shd w:val="clear" w:color="auto" w:fill="auto"/>
            <w:vAlign w:val="center"/>
          </w:tcPr>
          <w:p w14:paraId="28B0D878"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"Kozluk" HPP</w:t>
            </w:r>
          </w:p>
        </w:tc>
        <w:tc>
          <w:tcPr>
            <w:tcW w:w="1547" w:type="dxa"/>
            <w:shd w:val="clear" w:color="auto" w:fill="auto"/>
          </w:tcPr>
          <w:p w14:paraId="236D2B1E"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15</w:t>
            </w:r>
          </w:p>
        </w:tc>
        <w:tc>
          <w:tcPr>
            <w:tcW w:w="1632" w:type="dxa"/>
            <w:shd w:val="clear" w:color="auto" w:fill="auto"/>
          </w:tcPr>
          <w:p w14:paraId="2E1BE83B"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365.4</w:t>
            </w:r>
          </w:p>
        </w:tc>
        <w:tc>
          <w:tcPr>
            <w:tcW w:w="2112" w:type="dxa"/>
            <w:shd w:val="clear" w:color="auto" w:fill="auto"/>
          </w:tcPr>
          <w:p w14:paraId="7FA8DA19"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0.0013</w:t>
            </w:r>
          </w:p>
        </w:tc>
      </w:tr>
      <w:tr w:rsidR="00750BE1" w:rsidRPr="002B586D" w14:paraId="1F508259" w14:textId="77777777" w:rsidTr="009C0144">
        <w:tc>
          <w:tcPr>
            <w:tcW w:w="3372" w:type="dxa"/>
            <w:shd w:val="clear" w:color="auto" w:fill="auto"/>
            <w:vAlign w:val="center"/>
          </w:tcPr>
          <w:p w14:paraId="7856E077"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"Brodarevo I" HPP</w:t>
            </w:r>
          </w:p>
        </w:tc>
        <w:tc>
          <w:tcPr>
            <w:tcW w:w="1547" w:type="dxa"/>
            <w:shd w:val="clear" w:color="auto" w:fill="auto"/>
          </w:tcPr>
          <w:p w14:paraId="37EE355C"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1.02</w:t>
            </w:r>
          </w:p>
        </w:tc>
        <w:tc>
          <w:tcPr>
            <w:tcW w:w="1632" w:type="dxa"/>
            <w:shd w:val="clear" w:color="auto" w:fill="auto"/>
          </w:tcPr>
          <w:p w14:paraId="4881D546"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69.3</w:t>
            </w:r>
          </w:p>
        </w:tc>
        <w:tc>
          <w:tcPr>
            <w:tcW w:w="2112" w:type="dxa"/>
            <w:shd w:val="clear" w:color="auto" w:fill="auto"/>
          </w:tcPr>
          <w:p w14:paraId="37DFC9E1"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0.0005</w:t>
            </w:r>
          </w:p>
        </w:tc>
      </w:tr>
      <w:tr w:rsidR="00750BE1" w:rsidRPr="002B586D" w14:paraId="088FE553" w14:textId="77777777" w:rsidTr="009C0144">
        <w:tc>
          <w:tcPr>
            <w:tcW w:w="3372" w:type="dxa"/>
            <w:shd w:val="clear" w:color="auto" w:fill="auto"/>
            <w:vAlign w:val="center"/>
          </w:tcPr>
          <w:p w14:paraId="6EA5605A"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"Rekovići" SHPP</w:t>
            </w:r>
          </w:p>
        </w:tc>
        <w:tc>
          <w:tcPr>
            <w:tcW w:w="1547" w:type="dxa"/>
            <w:shd w:val="clear" w:color="auto" w:fill="auto"/>
          </w:tcPr>
          <w:p w14:paraId="596E5C99"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0.5</w:t>
            </w:r>
          </w:p>
        </w:tc>
        <w:tc>
          <w:tcPr>
            <w:tcW w:w="1632" w:type="dxa"/>
            <w:shd w:val="clear" w:color="auto" w:fill="auto"/>
          </w:tcPr>
          <w:p w14:paraId="79E335D1"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91.9</w:t>
            </w:r>
          </w:p>
        </w:tc>
        <w:tc>
          <w:tcPr>
            <w:tcW w:w="2112" w:type="dxa"/>
            <w:shd w:val="clear" w:color="auto" w:fill="auto"/>
          </w:tcPr>
          <w:p w14:paraId="1C9483C5"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0.0002</w:t>
            </w:r>
          </w:p>
        </w:tc>
      </w:tr>
      <w:tr w:rsidR="00750BE1" w:rsidRPr="002B586D" w14:paraId="6B33E81D" w14:textId="77777777" w:rsidTr="009C0144">
        <w:tc>
          <w:tcPr>
            <w:tcW w:w="3372" w:type="dxa"/>
            <w:shd w:val="clear" w:color="auto" w:fill="auto"/>
            <w:vAlign w:val="center"/>
          </w:tcPr>
          <w:p w14:paraId="135D62F1"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"Rogačica" HPP</w:t>
            </w:r>
          </w:p>
        </w:tc>
        <w:tc>
          <w:tcPr>
            <w:tcW w:w="1547" w:type="dxa"/>
            <w:shd w:val="clear" w:color="auto" w:fill="auto"/>
          </w:tcPr>
          <w:p w14:paraId="00A97D77"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0</w:t>
            </w:r>
          </w:p>
        </w:tc>
        <w:tc>
          <w:tcPr>
            <w:tcW w:w="1632" w:type="dxa"/>
            <w:shd w:val="clear" w:color="auto" w:fill="auto"/>
          </w:tcPr>
          <w:p w14:paraId="013EDD68"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388.3</w:t>
            </w:r>
          </w:p>
        </w:tc>
        <w:tc>
          <w:tcPr>
            <w:tcW w:w="2112" w:type="dxa"/>
            <w:shd w:val="clear" w:color="auto" w:fill="auto"/>
          </w:tcPr>
          <w:p w14:paraId="63C08179"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0.0000</w:t>
            </w:r>
          </w:p>
        </w:tc>
      </w:tr>
      <w:tr w:rsidR="00750BE1" w:rsidRPr="002B586D" w14:paraId="42F0B20A" w14:textId="77777777" w:rsidTr="009C0144">
        <w:tc>
          <w:tcPr>
            <w:tcW w:w="3372" w:type="dxa"/>
            <w:shd w:val="clear" w:color="auto" w:fill="auto"/>
            <w:vAlign w:val="center"/>
          </w:tcPr>
          <w:p w14:paraId="415C9A5E"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"Tegare" HPP</w:t>
            </w:r>
          </w:p>
        </w:tc>
        <w:tc>
          <w:tcPr>
            <w:tcW w:w="1547" w:type="dxa"/>
            <w:shd w:val="clear" w:color="auto" w:fill="auto"/>
          </w:tcPr>
          <w:p w14:paraId="189AEF7A"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0</w:t>
            </w:r>
          </w:p>
        </w:tc>
        <w:tc>
          <w:tcPr>
            <w:tcW w:w="1632" w:type="dxa"/>
            <w:shd w:val="clear" w:color="auto" w:fill="auto"/>
          </w:tcPr>
          <w:p w14:paraId="0AE1E14F"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341.7</w:t>
            </w:r>
          </w:p>
        </w:tc>
        <w:tc>
          <w:tcPr>
            <w:tcW w:w="2112" w:type="dxa"/>
            <w:shd w:val="clear" w:color="auto" w:fill="auto"/>
          </w:tcPr>
          <w:p w14:paraId="168D39D7"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0.0000</w:t>
            </w:r>
          </w:p>
        </w:tc>
      </w:tr>
      <w:tr w:rsidR="00750BE1" w:rsidRPr="002B586D" w14:paraId="6B66F025" w14:textId="77777777" w:rsidTr="009C0144">
        <w:tc>
          <w:tcPr>
            <w:tcW w:w="3372" w:type="dxa"/>
            <w:shd w:val="clear" w:color="auto" w:fill="auto"/>
            <w:vAlign w:val="center"/>
          </w:tcPr>
          <w:p w14:paraId="26EB07AB"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"Dubravica"” HPP</w:t>
            </w:r>
          </w:p>
        </w:tc>
        <w:tc>
          <w:tcPr>
            <w:tcW w:w="1547" w:type="dxa"/>
            <w:shd w:val="clear" w:color="auto" w:fill="auto"/>
          </w:tcPr>
          <w:p w14:paraId="21920364"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0</w:t>
            </w:r>
          </w:p>
        </w:tc>
        <w:tc>
          <w:tcPr>
            <w:tcW w:w="1632" w:type="dxa"/>
            <w:shd w:val="clear" w:color="auto" w:fill="auto"/>
          </w:tcPr>
          <w:p w14:paraId="7998C5C0"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347.7</w:t>
            </w:r>
          </w:p>
        </w:tc>
        <w:tc>
          <w:tcPr>
            <w:tcW w:w="2112" w:type="dxa"/>
            <w:shd w:val="clear" w:color="auto" w:fill="auto"/>
          </w:tcPr>
          <w:p w14:paraId="74E76051"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0.0000</w:t>
            </w:r>
          </w:p>
        </w:tc>
      </w:tr>
      <w:tr w:rsidR="00750BE1" w:rsidRPr="002B586D" w14:paraId="120297A9" w14:textId="77777777" w:rsidTr="009C0144">
        <w:tc>
          <w:tcPr>
            <w:tcW w:w="8663" w:type="dxa"/>
            <w:gridSpan w:val="4"/>
            <w:shd w:val="clear" w:color="auto" w:fill="auto"/>
            <w:vAlign w:val="center"/>
          </w:tcPr>
          <w:p w14:paraId="6717AADC"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b/>
                <w:szCs w:val="22"/>
                <w:lang w:eastAsia="en-GB"/>
              </w:rPr>
            </w:pPr>
            <w:r w:rsidRPr="002B586D">
              <w:rPr>
                <w:rFonts w:cstheme="minorHAnsi"/>
                <w:b/>
                <w:szCs w:val="22"/>
                <w:lang w:eastAsia="en-GB"/>
              </w:rPr>
              <w:t>Montenegro – new HPPs within the "Reduced/Optimised HPP Maximisation" Scenario</w:t>
            </w:r>
          </w:p>
        </w:tc>
      </w:tr>
      <w:tr w:rsidR="00750BE1" w:rsidRPr="002B586D" w14:paraId="14918BAB"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0880EACA"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"Komarnica"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4BC0A4B"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160</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4CE3C0F4"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20.1</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86E2515"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0.2524</w:t>
            </w:r>
          </w:p>
        </w:tc>
      </w:tr>
      <w:tr w:rsidR="00750BE1" w:rsidRPr="002B586D" w14:paraId="492CF302"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2EA7EE52"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"Otilovići" + SHPP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7B6E9966"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13</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5CFFE78C"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4.68</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062CBAF"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0.0881</w:t>
            </w:r>
          </w:p>
        </w:tc>
      </w:tr>
      <w:tr w:rsidR="00750BE1" w:rsidRPr="002B586D" w14:paraId="7A304970"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5C7365EC"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"Kruševo"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219F28A"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18</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487A6FE0"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71</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1C22B2C1"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0.0080</w:t>
            </w:r>
          </w:p>
        </w:tc>
      </w:tr>
      <w:tr w:rsidR="00750BE1" w:rsidRPr="002B586D" w14:paraId="6A2EFBA6" w14:textId="77777777" w:rsidTr="009C0144">
        <w:tc>
          <w:tcPr>
            <w:tcW w:w="86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7E37CA"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b/>
                <w:szCs w:val="22"/>
                <w:lang w:eastAsia="en-GB"/>
              </w:rPr>
            </w:pPr>
            <w:r w:rsidRPr="002B586D">
              <w:rPr>
                <w:rFonts w:cstheme="minorHAnsi"/>
                <w:b/>
                <w:szCs w:val="22"/>
                <w:lang w:eastAsia="en-GB"/>
              </w:rPr>
              <w:t>Bosnia and Herzegovina – new HPPs within the "Reduced HPP Maximisation" Scenario / Variant #1 as per Sava RBMP in BiH (app. 6 years)</w:t>
            </w:r>
          </w:p>
        </w:tc>
      </w:tr>
      <w:tr w:rsidR="00750BE1" w:rsidRPr="002B586D" w14:paraId="2AFC75F3"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27790325"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"Buk Bijela" ("low")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87A753C"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11</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3CF073FC"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158.4</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6F9E67AE"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0.0022</w:t>
            </w:r>
          </w:p>
        </w:tc>
      </w:tr>
      <w:tr w:rsidR="00750BE1" w:rsidRPr="002B586D" w14:paraId="041CFB74"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3245A8F2"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"Mrsovo"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356F1233"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7.7</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0119F08B"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122.9</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5B2DB8F2"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0.0020</w:t>
            </w:r>
          </w:p>
        </w:tc>
      </w:tr>
      <w:tr w:rsidR="00750BE1" w:rsidRPr="002B586D" w14:paraId="6F4FC906"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66E7406B"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"Foča" ("low")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09F3A50"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4.6</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078CE90E"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173.1</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3D57755"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0.0008</w:t>
            </w:r>
          </w:p>
        </w:tc>
      </w:tr>
      <w:tr w:rsidR="00750BE1" w:rsidRPr="002B586D" w14:paraId="03968B9C" w14:textId="77777777" w:rsidTr="009C0144">
        <w:tc>
          <w:tcPr>
            <w:tcW w:w="3372" w:type="dxa"/>
            <w:tcBorders>
              <w:top w:val="single" w:sz="4" w:space="0" w:color="auto"/>
              <w:left w:val="single" w:sz="4" w:space="0" w:color="auto"/>
              <w:bottom w:val="single" w:sz="4" w:space="0" w:color="auto"/>
              <w:right w:val="single" w:sz="4" w:space="0" w:color="auto"/>
            </w:tcBorders>
            <w:shd w:val="clear" w:color="auto" w:fill="auto"/>
            <w:vAlign w:val="center"/>
          </w:tcPr>
          <w:p w14:paraId="62DFE084" w14:textId="77777777" w:rsidR="00750BE1" w:rsidRPr="002B586D" w:rsidRDefault="00750BE1" w:rsidP="002B586D">
            <w:pPr>
              <w:keepNext/>
              <w:keepLines/>
              <w:suppressAutoHyphens/>
              <w:autoSpaceDE w:val="0"/>
              <w:autoSpaceDN w:val="0"/>
              <w:adjustRightInd w:val="0"/>
              <w:spacing w:before="60" w:after="60" w:line="240" w:lineRule="auto"/>
              <w:jc w:val="both"/>
              <w:rPr>
                <w:rFonts w:cstheme="minorHAnsi"/>
                <w:szCs w:val="22"/>
                <w:lang w:eastAsia="en-GB"/>
              </w:rPr>
            </w:pPr>
            <w:r w:rsidRPr="002B586D">
              <w:rPr>
                <w:rFonts w:cstheme="minorHAnsi"/>
                <w:szCs w:val="22"/>
                <w:lang w:eastAsia="en-GB"/>
              </w:rPr>
              <w:t>"Ustikolina" HPP</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41B5132D" w14:textId="77777777" w:rsidR="00750BE1" w:rsidRPr="002B586D" w:rsidRDefault="00750BE1" w:rsidP="002B586D">
            <w:pPr>
              <w:keepNext/>
              <w:keepLines/>
              <w:spacing w:line="240" w:lineRule="auto"/>
              <w:ind w:right="567"/>
              <w:jc w:val="both"/>
              <w:rPr>
                <w:rFonts w:cstheme="minorHAnsi"/>
                <w:szCs w:val="22"/>
              </w:rPr>
            </w:pPr>
            <w:r w:rsidRPr="002B586D">
              <w:rPr>
                <w:rFonts w:cstheme="minorHAnsi"/>
                <w:szCs w:val="22"/>
              </w:rPr>
              <w:t>2.51</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5AAD7C6A" w14:textId="77777777" w:rsidR="00750BE1" w:rsidRPr="002B586D" w:rsidRDefault="00750BE1" w:rsidP="002B586D">
            <w:pPr>
              <w:keepNext/>
              <w:keepLines/>
              <w:spacing w:line="240" w:lineRule="auto"/>
              <w:ind w:right="510"/>
              <w:jc w:val="both"/>
              <w:rPr>
                <w:rFonts w:cstheme="minorHAnsi"/>
                <w:szCs w:val="22"/>
              </w:rPr>
            </w:pPr>
            <w:r w:rsidRPr="002B586D">
              <w:rPr>
                <w:rFonts w:cstheme="minorHAnsi"/>
                <w:szCs w:val="22"/>
              </w:rPr>
              <w:t>202.9</w:t>
            </w:r>
          </w:p>
        </w:tc>
        <w:tc>
          <w:tcPr>
            <w:tcW w:w="2112" w:type="dxa"/>
            <w:tcBorders>
              <w:top w:val="single" w:sz="4" w:space="0" w:color="auto"/>
              <w:left w:val="single" w:sz="4" w:space="0" w:color="auto"/>
              <w:bottom w:val="single" w:sz="4" w:space="0" w:color="auto"/>
              <w:right w:val="single" w:sz="4" w:space="0" w:color="auto"/>
            </w:tcBorders>
            <w:shd w:val="clear" w:color="auto" w:fill="auto"/>
          </w:tcPr>
          <w:p w14:paraId="4C8ACAE5" w14:textId="77777777" w:rsidR="00750BE1" w:rsidRPr="002B586D" w:rsidRDefault="00750BE1" w:rsidP="002B586D">
            <w:pPr>
              <w:keepNext/>
              <w:keepLines/>
              <w:spacing w:line="240" w:lineRule="auto"/>
              <w:ind w:right="680"/>
              <w:jc w:val="both"/>
              <w:rPr>
                <w:rFonts w:cstheme="minorHAnsi"/>
                <w:szCs w:val="22"/>
              </w:rPr>
            </w:pPr>
            <w:r w:rsidRPr="002B586D">
              <w:rPr>
                <w:rFonts w:cstheme="minorHAnsi"/>
                <w:szCs w:val="22"/>
              </w:rPr>
              <w:t>0.0004</w:t>
            </w:r>
          </w:p>
        </w:tc>
      </w:tr>
    </w:tbl>
    <w:p w14:paraId="4176A009" w14:textId="77777777" w:rsidR="00750BE1" w:rsidRPr="002B586D" w:rsidRDefault="00750BE1" w:rsidP="002B586D">
      <w:pPr>
        <w:jc w:val="both"/>
        <w:rPr>
          <w:rFonts w:cstheme="minorHAnsi"/>
          <w:szCs w:val="22"/>
          <w:lang w:eastAsia="en-GB"/>
        </w:rPr>
      </w:pPr>
    </w:p>
    <w:p w14:paraId="7EE6543B" w14:textId="77777777" w:rsidR="00750BE1" w:rsidRPr="002B586D" w:rsidRDefault="00750BE1" w:rsidP="002B586D">
      <w:pPr>
        <w:spacing w:line="240" w:lineRule="auto"/>
        <w:jc w:val="both"/>
        <w:rPr>
          <w:rFonts w:cstheme="minorHAnsi"/>
          <w:szCs w:val="22"/>
          <w:lang w:eastAsia="en-GB"/>
        </w:rPr>
      </w:pPr>
      <w:r w:rsidRPr="002B586D">
        <w:rPr>
          <w:rFonts w:cstheme="minorHAnsi"/>
          <w:szCs w:val="22"/>
          <w:lang w:eastAsia="en-GB"/>
        </w:rPr>
        <w:t>Based on the obtained reservoir flow regulation coefficients, the flow regulation status of the proposed new reservoirs is as follows:</w:t>
      </w:r>
    </w:p>
    <w:p w14:paraId="653A48E7" w14:textId="77777777" w:rsidR="00750BE1" w:rsidRPr="002B586D" w:rsidRDefault="00750BE1" w:rsidP="002B586D">
      <w:pPr>
        <w:numPr>
          <w:ilvl w:val="0"/>
          <w:numId w:val="35"/>
        </w:numPr>
        <w:spacing w:line="240" w:lineRule="auto"/>
        <w:ind w:left="714" w:hanging="357"/>
        <w:jc w:val="both"/>
        <w:rPr>
          <w:rFonts w:cstheme="minorHAnsi"/>
          <w:szCs w:val="22"/>
          <w:lang w:eastAsia="en-GB"/>
        </w:rPr>
      </w:pPr>
      <w:r w:rsidRPr="002B586D">
        <w:rPr>
          <w:rFonts w:cstheme="minorHAnsi"/>
          <w:szCs w:val="22"/>
          <w:lang w:eastAsia="en-GB"/>
        </w:rPr>
        <w:t>"Komarnica" HPP - seasonal water regulation.</w:t>
      </w:r>
    </w:p>
    <w:p w14:paraId="080BAE4C" w14:textId="77777777" w:rsidR="00750BE1" w:rsidRPr="002B586D" w:rsidRDefault="00750BE1" w:rsidP="002B586D">
      <w:pPr>
        <w:numPr>
          <w:ilvl w:val="0"/>
          <w:numId w:val="35"/>
        </w:numPr>
        <w:spacing w:line="240" w:lineRule="auto"/>
        <w:ind w:left="714" w:hanging="357"/>
        <w:jc w:val="both"/>
        <w:rPr>
          <w:rFonts w:cstheme="minorHAnsi"/>
          <w:szCs w:val="22"/>
          <w:lang w:eastAsia="en-GB"/>
        </w:rPr>
      </w:pPr>
      <w:r w:rsidRPr="002B586D">
        <w:rPr>
          <w:rFonts w:cstheme="minorHAnsi"/>
          <w:szCs w:val="22"/>
          <w:lang w:eastAsia="en-GB"/>
        </w:rPr>
        <w:t>"Kruševo" HPP, "Buk Bijela" ("low") HPP and "Foča" ("low") HPP reservoirs can provide daily or weekly regulation, but they may also participate in the  regulation of the water released from the "Piva" HPP reservoir. Their role may be significant in the mitigation of flood waves released from the "Piva" HPP reservoir and reduction of water elevation oscillations along to downstream river sections.</w:t>
      </w:r>
    </w:p>
    <w:p w14:paraId="432A4E0F" w14:textId="77777777" w:rsidR="00750BE1" w:rsidRPr="002B586D" w:rsidRDefault="00750BE1" w:rsidP="002B586D">
      <w:pPr>
        <w:numPr>
          <w:ilvl w:val="0"/>
          <w:numId w:val="35"/>
        </w:numPr>
        <w:spacing w:line="240" w:lineRule="auto"/>
        <w:ind w:left="714" w:hanging="357"/>
        <w:jc w:val="both"/>
        <w:rPr>
          <w:rFonts w:cstheme="minorHAnsi"/>
          <w:szCs w:val="22"/>
          <w:lang w:eastAsia="en-GB"/>
        </w:rPr>
      </w:pPr>
      <w:r w:rsidRPr="002B586D">
        <w:rPr>
          <w:rFonts w:cstheme="minorHAnsi"/>
          <w:szCs w:val="22"/>
          <w:lang w:eastAsia="en-GB"/>
        </w:rPr>
        <w:t xml:space="preserve"> Although the other new reservoirs do not have volumes sufficient for significant flow regulation and flood retention, they help in meeting requirements regarding environmental flow released even during dry periods.</w:t>
      </w:r>
    </w:p>
    <w:p w14:paraId="490174FC" w14:textId="77777777" w:rsidR="00004E05" w:rsidRPr="002B586D" w:rsidRDefault="00004E05" w:rsidP="002B586D">
      <w:pPr>
        <w:spacing w:line="240" w:lineRule="auto"/>
        <w:ind w:left="714"/>
        <w:jc w:val="both"/>
        <w:rPr>
          <w:rFonts w:cstheme="minorHAnsi"/>
          <w:szCs w:val="22"/>
          <w:lang w:eastAsia="en-GB"/>
        </w:rPr>
      </w:pPr>
    </w:p>
    <w:p w14:paraId="57F1B1BA" w14:textId="77777777" w:rsidR="00750BE1" w:rsidRPr="002B586D" w:rsidRDefault="00750BE1" w:rsidP="002B586D">
      <w:pPr>
        <w:spacing w:after="270"/>
        <w:jc w:val="both"/>
        <w:rPr>
          <w:rFonts w:cstheme="minorHAnsi"/>
          <w:szCs w:val="22"/>
          <w:lang w:eastAsia="en-GB"/>
        </w:rPr>
      </w:pPr>
      <w:r w:rsidRPr="002B586D">
        <w:rPr>
          <w:rFonts w:cstheme="minorHAnsi"/>
          <w:szCs w:val="22"/>
          <w:lang w:eastAsia="en-GB"/>
        </w:rPr>
        <w:t xml:space="preserve">In order to avoid negative effects caused by unfavourable operation of existing reservoirs (especially the "Piva" reservoir), in the future it will be necessary to pay attention to developing management strategies for </w:t>
      </w:r>
      <w:r w:rsidRPr="002B586D">
        <w:rPr>
          <w:rFonts w:cstheme="minorHAnsi"/>
          <w:szCs w:val="22"/>
          <w:lang w:eastAsia="en-GB"/>
        </w:rPr>
        <w:lastRenderedPageBreak/>
        <w:t>all existing reservoirs.  Also should as soon as possible be considered the erection of new structures along the upper part of the Drina River watercourse, between "Piva" and "Višegrad" reservoirs.</w:t>
      </w:r>
    </w:p>
    <w:p w14:paraId="6E3BFFAA" w14:textId="77777777" w:rsidR="00596546" w:rsidRPr="00AF4635" w:rsidRDefault="00596546" w:rsidP="00AF4635">
      <w:pPr>
        <w:pStyle w:val="Naslov3"/>
      </w:pPr>
      <w:bookmarkStart w:id="60" w:name="_Toc485990503"/>
      <w:r w:rsidRPr="00AF4635">
        <w:t>Irrigation</w:t>
      </w:r>
      <w:bookmarkEnd w:id="60"/>
    </w:p>
    <w:p w14:paraId="0ECC0776" w14:textId="77777777" w:rsidR="00887965" w:rsidRPr="002B586D" w:rsidRDefault="009E3725"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In Montenegro irrigation demand is less important</w:t>
      </w:r>
      <w:r w:rsidR="00632C0C" w:rsidRPr="002B586D">
        <w:rPr>
          <w:rFonts w:cstheme="minorHAnsi"/>
          <w:sz w:val="22"/>
          <w:szCs w:val="22"/>
          <w:lang w:eastAsia="en-GB"/>
        </w:rPr>
        <w:t xml:space="preserve"> and the principal focus</w:t>
      </w:r>
      <w:r w:rsidR="00887965" w:rsidRPr="002B586D">
        <w:rPr>
          <w:rFonts w:cstheme="minorHAnsi"/>
          <w:sz w:val="22"/>
          <w:szCs w:val="22"/>
          <w:lang w:eastAsia="en-GB"/>
        </w:rPr>
        <w:t xml:space="preserve"> l</w:t>
      </w:r>
      <w:r w:rsidR="00632C0C" w:rsidRPr="002B586D">
        <w:rPr>
          <w:rFonts w:cstheme="minorHAnsi"/>
          <w:sz w:val="22"/>
          <w:szCs w:val="22"/>
          <w:lang w:eastAsia="en-GB"/>
        </w:rPr>
        <w:t>ies on quality products rather</w:t>
      </w:r>
      <w:r w:rsidR="00887965" w:rsidRPr="002B586D">
        <w:rPr>
          <w:rFonts w:cstheme="minorHAnsi"/>
          <w:sz w:val="22"/>
          <w:szCs w:val="22"/>
          <w:lang w:eastAsia="en-GB"/>
        </w:rPr>
        <w:t xml:space="preserve"> than on large productions, and t</w:t>
      </w:r>
      <w:r w:rsidR="00632C0C" w:rsidRPr="002B586D">
        <w:rPr>
          <w:rFonts w:cstheme="minorHAnsi"/>
          <w:sz w:val="22"/>
          <w:szCs w:val="22"/>
          <w:lang w:eastAsia="en-GB"/>
        </w:rPr>
        <w:t>his is reflected by the nu</w:t>
      </w:r>
      <w:r w:rsidR="00887965" w:rsidRPr="002B586D">
        <w:rPr>
          <w:rFonts w:cstheme="minorHAnsi"/>
          <w:sz w:val="22"/>
          <w:szCs w:val="22"/>
          <w:lang w:eastAsia="en-GB"/>
        </w:rPr>
        <w:t xml:space="preserve">mber of organic food producers which are </w:t>
      </w:r>
      <w:r w:rsidR="00632C0C" w:rsidRPr="002B586D">
        <w:rPr>
          <w:rFonts w:cstheme="minorHAnsi"/>
          <w:sz w:val="22"/>
          <w:szCs w:val="22"/>
          <w:lang w:eastAsia="en-GB"/>
        </w:rPr>
        <w:t xml:space="preserve">increasing </w:t>
      </w:r>
      <w:r w:rsidR="00887965" w:rsidRPr="002B586D">
        <w:rPr>
          <w:rFonts w:cstheme="minorHAnsi"/>
          <w:sz w:val="22"/>
          <w:szCs w:val="22"/>
          <w:lang w:eastAsia="en-GB"/>
        </w:rPr>
        <w:t xml:space="preserve"> year on year. Through its access to </w:t>
      </w:r>
      <w:r w:rsidR="00632C0C" w:rsidRPr="002B586D">
        <w:rPr>
          <w:rFonts w:cstheme="minorHAnsi"/>
          <w:sz w:val="22"/>
          <w:szCs w:val="22"/>
          <w:lang w:eastAsia="en-GB"/>
        </w:rPr>
        <w:t>EU pre-accession funds</w:t>
      </w:r>
      <w:r w:rsidR="00887965" w:rsidRPr="002B586D">
        <w:rPr>
          <w:rFonts w:cstheme="minorHAnsi"/>
          <w:sz w:val="22"/>
          <w:szCs w:val="22"/>
          <w:lang w:eastAsia="en-GB"/>
        </w:rPr>
        <w:t xml:space="preserve"> Montenegro can promote organic produciton, expand good farming practices and improve the market for organic and local products in eco touristic areas. </w:t>
      </w:r>
    </w:p>
    <w:p w14:paraId="4446E028" w14:textId="77777777" w:rsidR="009E3725" w:rsidRPr="002B586D" w:rsidRDefault="00887965"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Agriculture water demand through irrigation is very important in the lower Drina basin covering Serbia and BiH. W</w:t>
      </w:r>
      <w:r w:rsidR="009E3725" w:rsidRPr="002B586D">
        <w:rPr>
          <w:rFonts w:cstheme="minorHAnsi"/>
          <w:sz w:val="22"/>
          <w:szCs w:val="22"/>
          <w:lang w:eastAsia="en-GB"/>
        </w:rPr>
        <w:t xml:space="preserve">ith the likely onset of climate change water demand for agricultural production will become more important throughout the DRB. </w:t>
      </w:r>
    </w:p>
    <w:p w14:paraId="6E123166" w14:textId="77777777" w:rsidR="009E3725" w:rsidRPr="002B586D" w:rsidRDefault="009E3725"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The principal agricultural areas are assigned to the sub-basins downstream of Kozluk in both BiH and Serbia Crop production is highly vulnerable to weather conditions and this situation is expected to worsen with climate change. In order to keep up production, irrigation demand in the basin will likely increase. For example the area of Semberija in BiH is planned for expansion.</w:t>
      </w:r>
    </w:p>
    <w:p w14:paraId="4AFE1236" w14:textId="77777777" w:rsidR="009E3725" w:rsidRPr="002B586D" w:rsidRDefault="009E3725" w:rsidP="002B586D">
      <w:pPr>
        <w:pStyle w:val="Telobesedila"/>
        <w:spacing w:line="240" w:lineRule="auto"/>
        <w:jc w:val="both"/>
        <w:rPr>
          <w:rFonts w:cstheme="minorHAnsi"/>
          <w:sz w:val="22"/>
          <w:szCs w:val="22"/>
          <w:lang w:eastAsia="en-GB"/>
        </w:rPr>
      </w:pPr>
      <w:r w:rsidRPr="002B586D">
        <w:rPr>
          <w:rFonts w:cstheme="minorHAnsi"/>
          <w:sz w:val="22"/>
          <w:szCs w:val="22"/>
          <w:lang w:eastAsia="en-GB"/>
        </w:rPr>
        <w:t>For new and existing irrigation schemes, it is important to put efficient irrigation technologies to avoid overuse and limit cross-sectoral impact.</w:t>
      </w:r>
      <w:r w:rsidRPr="002B586D">
        <w:rPr>
          <w:rFonts w:cstheme="minorHAnsi"/>
          <w:sz w:val="22"/>
          <w:szCs w:val="22"/>
        </w:rPr>
        <w:t xml:space="preserve"> </w:t>
      </w:r>
      <w:r w:rsidRPr="002B586D">
        <w:rPr>
          <w:rFonts w:cstheme="minorHAnsi"/>
          <w:sz w:val="22"/>
          <w:szCs w:val="22"/>
          <w:lang w:eastAsia="en-GB"/>
        </w:rPr>
        <w:t>Such technologies will provide improved resilience to droughts and will provide reduced competition with domestic use on groundwater</w:t>
      </w:r>
    </w:p>
    <w:p w14:paraId="100D7AB6" w14:textId="77777777" w:rsidR="00596546" w:rsidRPr="00AF4635" w:rsidRDefault="00596546" w:rsidP="00AF4635">
      <w:pPr>
        <w:pStyle w:val="Naslov3"/>
      </w:pPr>
      <w:bookmarkStart w:id="61" w:name="_Toc485990504"/>
      <w:r w:rsidRPr="00AF4635">
        <w:t>Potable water</w:t>
      </w:r>
      <w:bookmarkEnd w:id="61"/>
    </w:p>
    <w:p w14:paraId="7B1AB9D4" w14:textId="1CBFCA94" w:rsidR="00887965" w:rsidRPr="002B586D" w:rsidRDefault="00C10473" w:rsidP="002B586D">
      <w:pPr>
        <w:pStyle w:val="Telobesedila"/>
        <w:jc w:val="both"/>
        <w:rPr>
          <w:rFonts w:cstheme="minorHAnsi"/>
          <w:sz w:val="22"/>
          <w:szCs w:val="22"/>
          <w:lang w:eastAsia="en-GB"/>
        </w:rPr>
      </w:pPr>
      <w:r w:rsidRPr="002B586D">
        <w:rPr>
          <w:rFonts w:cstheme="minorHAnsi"/>
          <w:sz w:val="22"/>
          <w:szCs w:val="22"/>
          <w:lang w:eastAsia="en-GB"/>
        </w:rPr>
        <w:t>Groundwater is used as the main potable water source in the DRB, and the quality is good, but the actual monitoring is often sparse and irregular. In spite of a general abundance of water in the basin, some areas face severe shortages in water supply and availability during dry seasons where demand increases substantially during the summer months (although this concern is more relevant to the tourism at the coastal region, outside of the DRB).</w:t>
      </w:r>
    </w:p>
    <w:p w14:paraId="617E3887" w14:textId="7C06EBE6" w:rsidR="00C10473" w:rsidRPr="002B586D" w:rsidRDefault="00C10473" w:rsidP="002B586D">
      <w:pPr>
        <w:pStyle w:val="Telobesedila"/>
        <w:jc w:val="both"/>
        <w:rPr>
          <w:rFonts w:cstheme="minorHAnsi"/>
          <w:sz w:val="22"/>
          <w:szCs w:val="22"/>
          <w:lang w:eastAsia="en-GB"/>
        </w:rPr>
      </w:pPr>
      <w:r w:rsidRPr="002B586D">
        <w:rPr>
          <w:rFonts w:cstheme="minorHAnsi"/>
          <w:sz w:val="22"/>
          <w:szCs w:val="22"/>
          <w:lang w:eastAsia="en-GB"/>
        </w:rPr>
        <w:t>Due to impacts of climate changes the occurance from heatwaves could be foreseen, where safe drinking water supply are under threat in the event of floods. Disaster management/early-warning systems for heatwaves and floods are necessary. There are also indirect effects of higher temperatures such as an increase in the number of water borne diseases (e.g. gastroenteritis) where children are particularly vulnerable and algal contamination of water.</w:t>
      </w:r>
    </w:p>
    <w:p w14:paraId="6242A20E" w14:textId="5045F890" w:rsidR="00C10473" w:rsidRPr="002B586D" w:rsidRDefault="009A3D24" w:rsidP="002B586D">
      <w:pPr>
        <w:pStyle w:val="Telobesedila"/>
        <w:jc w:val="both"/>
        <w:rPr>
          <w:rFonts w:cstheme="minorHAnsi"/>
          <w:sz w:val="22"/>
          <w:szCs w:val="22"/>
          <w:lang w:eastAsia="en-GB"/>
        </w:rPr>
      </w:pPr>
      <w:r w:rsidRPr="002B586D">
        <w:rPr>
          <w:rFonts w:cstheme="minorHAnsi"/>
          <w:sz w:val="22"/>
          <w:szCs w:val="22"/>
          <w:lang w:eastAsia="en-GB"/>
        </w:rPr>
        <w:t xml:space="preserve">It is assessed that also the potable water in the future will be of sufficient quantity. It is recommended to improve monitoring system in a systematic way to be able to control the quality also under more severe climate conditions. </w:t>
      </w:r>
    </w:p>
    <w:p w14:paraId="06DCA27A" w14:textId="77777777" w:rsidR="00596546" w:rsidRPr="00AF4635" w:rsidRDefault="00596546" w:rsidP="00AF4635">
      <w:pPr>
        <w:pStyle w:val="Naslov3"/>
      </w:pPr>
      <w:bookmarkStart w:id="62" w:name="_Toc485990505"/>
      <w:r w:rsidRPr="00AF4635">
        <w:t>Industrial uses</w:t>
      </w:r>
      <w:bookmarkEnd w:id="62"/>
    </w:p>
    <w:p w14:paraId="713E47AE" w14:textId="174A85B4" w:rsidR="009A3D24" w:rsidRPr="002B586D" w:rsidRDefault="009A3D24" w:rsidP="002B586D">
      <w:pPr>
        <w:pStyle w:val="Telobesedila"/>
        <w:jc w:val="both"/>
        <w:rPr>
          <w:rFonts w:cstheme="minorHAnsi"/>
          <w:sz w:val="22"/>
          <w:szCs w:val="22"/>
          <w:lang w:eastAsia="en-GB"/>
        </w:rPr>
      </w:pPr>
      <w:r w:rsidRPr="008955F1">
        <w:rPr>
          <w:rFonts w:cstheme="minorHAnsi"/>
          <w:sz w:val="22"/>
          <w:szCs w:val="22"/>
          <w:lang w:eastAsia="en-GB"/>
        </w:rPr>
        <w:t xml:space="preserve">The water supply for industry is not a significant issue for the WMR in the DRB. </w:t>
      </w:r>
      <w:r w:rsidR="00BA2A0D" w:rsidRPr="008955F1">
        <w:rPr>
          <w:rFonts w:cstheme="minorHAnsi"/>
          <w:sz w:val="22"/>
          <w:szCs w:val="22"/>
          <w:lang w:eastAsia="en-GB"/>
        </w:rPr>
        <w:t>Industry use is the smallest among the other uses (domestic with the largest procentage and irrigation, as second</w:t>
      </w:r>
      <w:r w:rsidR="00930B05" w:rsidRPr="008955F1">
        <w:rPr>
          <w:rFonts w:cstheme="minorHAnsi"/>
          <w:sz w:val="22"/>
          <w:szCs w:val="22"/>
          <w:lang w:eastAsia="en-GB"/>
        </w:rPr>
        <w:t xml:space="preserve"> one</w:t>
      </w:r>
      <w:r w:rsidR="00BA2A0D" w:rsidRPr="008955F1">
        <w:rPr>
          <w:rFonts w:cstheme="minorHAnsi"/>
          <w:sz w:val="22"/>
          <w:szCs w:val="22"/>
          <w:lang w:eastAsia="en-GB"/>
        </w:rPr>
        <w:t xml:space="preserve">). </w:t>
      </w:r>
      <w:r w:rsidRPr="008955F1">
        <w:rPr>
          <w:rFonts w:cstheme="minorHAnsi"/>
          <w:sz w:val="22"/>
          <w:szCs w:val="22"/>
          <w:lang w:eastAsia="en-GB"/>
        </w:rPr>
        <w:t xml:space="preserve">Industrial production has significantly declined </w:t>
      </w:r>
      <w:r w:rsidR="008955F1" w:rsidRPr="008955F1">
        <w:rPr>
          <w:rFonts w:cstheme="minorHAnsi"/>
          <w:sz w:val="22"/>
          <w:szCs w:val="22"/>
          <w:lang w:eastAsia="en-GB"/>
        </w:rPr>
        <w:t xml:space="preserve">in last decades </w:t>
      </w:r>
      <w:r w:rsidRPr="008955F1">
        <w:rPr>
          <w:rFonts w:cstheme="minorHAnsi"/>
          <w:sz w:val="22"/>
          <w:szCs w:val="22"/>
          <w:lang w:eastAsia="en-GB"/>
        </w:rPr>
        <w:t>and demand is not substantial</w:t>
      </w:r>
      <w:r w:rsidR="00BA2A0D" w:rsidRPr="008955F1">
        <w:rPr>
          <w:rFonts w:cstheme="minorHAnsi"/>
          <w:sz w:val="22"/>
          <w:szCs w:val="22"/>
          <w:lang w:eastAsia="en-GB"/>
        </w:rPr>
        <w:t xml:space="preserve"> what is also assessment for the future</w:t>
      </w:r>
      <w:r w:rsidRPr="008955F1">
        <w:rPr>
          <w:rFonts w:cstheme="minorHAnsi"/>
          <w:sz w:val="22"/>
          <w:szCs w:val="22"/>
          <w:lang w:eastAsia="en-GB"/>
        </w:rPr>
        <w:t>. The same issue prevails on the quality aspects and there is need of corresponding wastewater treatment plants</w:t>
      </w:r>
      <w:r w:rsidR="00DA2773" w:rsidRPr="008955F1">
        <w:rPr>
          <w:rFonts w:cstheme="minorHAnsi"/>
          <w:sz w:val="22"/>
          <w:szCs w:val="22"/>
          <w:lang w:eastAsia="en-GB"/>
        </w:rPr>
        <w:t xml:space="preserve"> at the main centres of population and for industry in order to reduce the pollution loads in the rivers</w:t>
      </w:r>
      <w:r w:rsidR="008955F1" w:rsidRPr="008955F1">
        <w:rPr>
          <w:rFonts w:cstheme="minorHAnsi"/>
          <w:sz w:val="22"/>
          <w:szCs w:val="22"/>
          <w:lang w:eastAsia="en-GB"/>
        </w:rPr>
        <w:t>.</w:t>
      </w:r>
    </w:p>
    <w:p w14:paraId="33FF5F39" w14:textId="77777777" w:rsidR="00887965" w:rsidRPr="002B586D" w:rsidRDefault="00887965" w:rsidP="002B586D">
      <w:pPr>
        <w:pStyle w:val="Telobesedila"/>
        <w:jc w:val="both"/>
        <w:rPr>
          <w:rFonts w:cstheme="minorHAnsi"/>
          <w:sz w:val="22"/>
          <w:szCs w:val="22"/>
          <w:lang w:eastAsia="en-GB"/>
        </w:rPr>
      </w:pPr>
    </w:p>
    <w:p w14:paraId="66F4CF58" w14:textId="77777777" w:rsidR="00596546" w:rsidRPr="002B586D" w:rsidRDefault="00596546" w:rsidP="002B586D">
      <w:pPr>
        <w:pStyle w:val="Naslov3"/>
        <w:jc w:val="both"/>
        <w:rPr>
          <w:rFonts w:asciiTheme="minorHAnsi" w:hAnsiTheme="minorHAnsi" w:cstheme="minorHAnsi"/>
          <w:szCs w:val="22"/>
        </w:rPr>
      </w:pPr>
      <w:bookmarkStart w:id="63" w:name="_Toc485990506"/>
      <w:r w:rsidRPr="002B586D">
        <w:rPr>
          <w:rFonts w:asciiTheme="minorHAnsi" w:hAnsiTheme="minorHAnsi" w:cstheme="minorHAnsi"/>
          <w:szCs w:val="22"/>
        </w:rPr>
        <w:lastRenderedPageBreak/>
        <w:t>Recreation</w:t>
      </w:r>
      <w:bookmarkEnd w:id="63"/>
    </w:p>
    <w:p w14:paraId="58C3414D" w14:textId="77777777" w:rsidR="00632C0C" w:rsidRPr="002B586D" w:rsidRDefault="00632C0C" w:rsidP="002B586D">
      <w:pPr>
        <w:pStyle w:val="Telobesedila"/>
        <w:jc w:val="both"/>
        <w:rPr>
          <w:rFonts w:cstheme="minorHAnsi"/>
          <w:sz w:val="22"/>
          <w:szCs w:val="22"/>
          <w:lang w:eastAsia="en-GB"/>
        </w:rPr>
      </w:pPr>
      <w:r w:rsidRPr="002B586D">
        <w:rPr>
          <w:rFonts w:cstheme="minorHAnsi"/>
          <w:sz w:val="22"/>
          <w:szCs w:val="22"/>
          <w:lang w:eastAsia="en-GB"/>
        </w:rPr>
        <w:t xml:space="preserve">The DRB is a very important recreational resource and there are potential opportunities to expand this sector (especially tourism) throughout the rivers of the DRB.  To achieve this, it is essential to promote and to agree on cooperation between the riparian states. </w:t>
      </w:r>
    </w:p>
    <w:p w14:paraId="55AD1B1C" w14:textId="77777777" w:rsidR="007E52F6" w:rsidRPr="002B586D" w:rsidRDefault="007E52F6" w:rsidP="002B586D">
      <w:pPr>
        <w:pStyle w:val="Telobesedila"/>
        <w:jc w:val="both"/>
        <w:rPr>
          <w:rFonts w:cstheme="minorHAnsi"/>
          <w:sz w:val="22"/>
          <w:szCs w:val="22"/>
          <w:lang w:eastAsia="en-GB"/>
        </w:rPr>
      </w:pPr>
      <w:r w:rsidRPr="002B586D">
        <w:rPr>
          <w:rFonts w:cstheme="minorHAnsi"/>
          <w:sz w:val="22"/>
          <w:szCs w:val="22"/>
          <w:lang w:eastAsia="en-GB"/>
        </w:rPr>
        <w:t>Socio-economic pressures from forest ownership and management, invasive species, hunting and fishing, land ownership disputes in protected areas, change of land use, water use and water management, wastewater, tourism and recreation, and illegal collection of medicinal herbs and fungi, are all contributing to the detriment of the protected areas.</w:t>
      </w:r>
    </w:p>
    <w:p w14:paraId="6CF5EFD7" w14:textId="77777777" w:rsidR="007E52F6" w:rsidRPr="002B586D" w:rsidRDefault="007E52F6" w:rsidP="002B586D">
      <w:pPr>
        <w:pStyle w:val="Telobesedila"/>
        <w:jc w:val="both"/>
        <w:rPr>
          <w:rFonts w:cstheme="minorHAnsi"/>
          <w:sz w:val="22"/>
          <w:szCs w:val="22"/>
          <w:lang w:eastAsia="en-GB"/>
        </w:rPr>
      </w:pPr>
      <w:r w:rsidRPr="002B586D">
        <w:rPr>
          <w:rFonts w:cstheme="minorHAnsi"/>
          <w:sz w:val="22"/>
          <w:szCs w:val="22"/>
          <w:lang w:eastAsia="en-GB"/>
        </w:rPr>
        <w:t>Growth of tourism leads to the development of legal and illegal constructions, to the development of infrastructure, to an increase of waste left behind, and to increased water consumption. This development of tourism threatens the ecosystem balance, damages vulnerable zones and needs sustainable management with a limitation of the number of tourists and of the access to natural areas to protect the vulnerable habitats and species.</w:t>
      </w:r>
    </w:p>
    <w:p w14:paraId="31FEEFCF" w14:textId="77777777" w:rsidR="00632C0C" w:rsidRPr="002B586D" w:rsidRDefault="007E52F6" w:rsidP="002B586D">
      <w:pPr>
        <w:pStyle w:val="Telobesedila"/>
        <w:jc w:val="both"/>
        <w:rPr>
          <w:rFonts w:cstheme="minorHAnsi"/>
          <w:sz w:val="22"/>
          <w:szCs w:val="22"/>
          <w:lang w:eastAsia="en-GB"/>
        </w:rPr>
      </w:pPr>
      <w:r w:rsidRPr="002B586D">
        <w:rPr>
          <w:rFonts w:cstheme="minorHAnsi"/>
          <w:sz w:val="22"/>
          <w:szCs w:val="22"/>
          <w:lang w:eastAsia="en-GB"/>
        </w:rPr>
        <w:t xml:space="preserve">Recreation, tourism and fishing are in obvious conflict with other water uses, e.g. hydropower construction and operations, the diversion of waters resulting in dry riverbeds, pollution etc. </w:t>
      </w:r>
      <w:r w:rsidR="00632C0C" w:rsidRPr="002B586D">
        <w:rPr>
          <w:rFonts w:cstheme="minorHAnsi"/>
          <w:sz w:val="22"/>
          <w:szCs w:val="22"/>
          <w:lang w:eastAsia="en-GB"/>
        </w:rPr>
        <w:t>The ISRBC has recently developed initiatives and specific guidelines for the promotion of eco-tourism at the level of the Sava basin.</w:t>
      </w:r>
      <w:r w:rsidR="00887965" w:rsidRPr="002B586D">
        <w:rPr>
          <w:rStyle w:val="Sprotnaopomba-sklic"/>
          <w:rFonts w:cstheme="minorHAnsi"/>
          <w:sz w:val="22"/>
          <w:szCs w:val="22"/>
          <w:lang w:eastAsia="en-GB"/>
        </w:rPr>
        <w:footnoteReference w:id="2"/>
      </w:r>
      <w:r w:rsidR="00632C0C" w:rsidRPr="002B586D">
        <w:rPr>
          <w:rFonts w:cstheme="minorHAnsi"/>
          <w:sz w:val="22"/>
          <w:szCs w:val="22"/>
          <w:lang w:eastAsia="en-GB"/>
        </w:rPr>
        <w:t xml:space="preserve"> This document offers a cooperative perspective on the sector, aimed at promoting rural economy across the riparian borders, along the natural course of the river. The guidelines can be focused down to the Drina Basin level aimed at the protection of wildlife and biodiversity, promotion of local products - including agricultural products -and renewable energies.</w:t>
      </w:r>
    </w:p>
    <w:p w14:paraId="1C42B6D6" w14:textId="77777777" w:rsidR="00596546" w:rsidRPr="005C37BA" w:rsidRDefault="00596546" w:rsidP="005C37BA">
      <w:pPr>
        <w:pStyle w:val="Naslov3"/>
      </w:pPr>
      <w:bookmarkStart w:id="64" w:name="_Toc485990507"/>
      <w:r w:rsidRPr="005C37BA">
        <w:t>Aquifers</w:t>
      </w:r>
      <w:bookmarkEnd w:id="64"/>
    </w:p>
    <w:p w14:paraId="596D8DFB" w14:textId="0A22270A" w:rsidR="008955F1" w:rsidRDefault="008955F1" w:rsidP="008955F1">
      <w:pPr>
        <w:pStyle w:val="Telobesedila"/>
        <w:jc w:val="both"/>
        <w:rPr>
          <w:rFonts w:cstheme="minorHAnsi"/>
          <w:sz w:val="22"/>
          <w:szCs w:val="22"/>
          <w:lang w:eastAsia="en-GB"/>
        </w:rPr>
      </w:pPr>
      <w:r w:rsidRPr="008955F1">
        <w:rPr>
          <w:rFonts w:cstheme="minorHAnsi"/>
          <w:sz w:val="22"/>
          <w:szCs w:val="22"/>
          <w:lang w:eastAsia="en-GB"/>
        </w:rPr>
        <w:t>The general trend of groundwater flow direction</w:t>
      </w:r>
      <w:r>
        <w:rPr>
          <w:rFonts w:cstheme="minorHAnsi"/>
          <w:sz w:val="22"/>
          <w:szCs w:val="22"/>
          <w:lang w:eastAsia="en-GB"/>
        </w:rPr>
        <w:t xml:space="preserve"> in DRB</w:t>
      </w:r>
      <w:r w:rsidRPr="008955F1">
        <w:rPr>
          <w:rFonts w:cstheme="minorHAnsi"/>
          <w:sz w:val="22"/>
          <w:szCs w:val="22"/>
          <w:lang w:eastAsia="en-GB"/>
        </w:rPr>
        <w:t xml:space="preserve"> is along the Drina </w:t>
      </w:r>
      <w:r>
        <w:rPr>
          <w:rFonts w:cstheme="minorHAnsi"/>
          <w:sz w:val="22"/>
          <w:szCs w:val="22"/>
          <w:lang w:eastAsia="en-GB"/>
        </w:rPr>
        <w:t>valley</w:t>
      </w:r>
      <w:r w:rsidRPr="008955F1">
        <w:rPr>
          <w:rFonts w:cstheme="minorHAnsi"/>
          <w:sz w:val="22"/>
          <w:szCs w:val="22"/>
          <w:lang w:eastAsia="en-GB"/>
        </w:rPr>
        <w:t xml:space="preserve"> from southwest to northeast. Although there is adequate groundwater protection legislation in place in </w:t>
      </w:r>
      <w:r>
        <w:rPr>
          <w:rFonts w:cstheme="minorHAnsi"/>
          <w:sz w:val="22"/>
          <w:szCs w:val="22"/>
          <w:lang w:eastAsia="en-GB"/>
        </w:rPr>
        <w:t>all three countries</w:t>
      </w:r>
      <w:r w:rsidRPr="008955F1">
        <w:rPr>
          <w:rFonts w:cstheme="minorHAnsi"/>
          <w:sz w:val="22"/>
          <w:szCs w:val="22"/>
          <w:lang w:eastAsia="en-GB"/>
        </w:rPr>
        <w:t xml:space="preserve">; and the fundamental principles, objectives and measures from the EU Groundwater Directive have been included in the national legislation; often monitoring, enforcement and correct implementation is </w:t>
      </w:r>
      <w:r w:rsidRPr="008955F1">
        <w:rPr>
          <w:rFonts w:cstheme="minorHAnsi"/>
          <w:sz w:val="22"/>
          <w:szCs w:val="22"/>
          <w:lang w:eastAsia="en-GB"/>
        </w:rPr>
        <w:t>frequently</w:t>
      </w:r>
      <w:r w:rsidRPr="008955F1">
        <w:rPr>
          <w:rFonts w:cstheme="minorHAnsi"/>
          <w:sz w:val="22"/>
          <w:szCs w:val="22"/>
          <w:lang w:eastAsia="en-GB"/>
        </w:rPr>
        <w:t xml:space="preserve"> lacking due to lack of staff and training. This issue can seriously undermine and threaten groundwater quality at source, which is important, as groundwater is the main source of domestic consumption in </w:t>
      </w:r>
      <w:r>
        <w:rPr>
          <w:rFonts w:cstheme="minorHAnsi"/>
          <w:sz w:val="22"/>
          <w:szCs w:val="22"/>
          <w:lang w:eastAsia="en-GB"/>
        </w:rPr>
        <w:t>all counries</w:t>
      </w:r>
      <w:r w:rsidRPr="008955F1">
        <w:rPr>
          <w:rFonts w:cstheme="minorHAnsi"/>
          <w:sz w:val="22"/>
          <w:szCs w:val="22"/>
          <w:lang w:eastAsia="en-GB"/>
        </w:rPr>
        <w:t>. Aquifers are particularly at risk near the main settlements.</w:t>
      </w:r>
    </w:p>
    <w:p w14:paraId="5B407256" w14:textId="0E6C5C29" w:rsidR="005C37BA" w:rsidRPr="002B586D" w:rsidRDefault="005C37BA" w:rsidP="008955F1">
      <w:pPr>
        <w:pStyle w:val="Telobesedila"/>
        <w:jc w:val="both"/>
        <w:rPr>
          <w:rFonts w:cstheme="minorHAnsi"/>
          <w:sz w:val="22"/>
          <w:szCs w:val="22"/>
          <w:lang w:eastAsia="en-GB"/>
        </w:rPr>
      </w:pPr>
      <w:r>
        <w:rPr>
          <w:rFonts w:cstheme="minorHAnsi"/>
          <w:sz w:val="22"/>
          <w:szCs w:val="22"/>
          <w:lang w:eastAsia="en-GB"/>
        </w:rPr>
        <w:t xml:space="preserve">Therefore it was recommended that in the future </w:t>
      </w:r>
      <w:r w:rsidRPr="005C37BA">
        <w:rPr>
          <w:rFonts w:cstheme="minorHAnsi"/>
          <w:sz w:val="22"/>
          <w:szCs w:val="22"/>
          <w:lang w:eastAsia="en-GB"/>
        </w:rPr>
        <w:t>establishment of a common groundwater monitoring program</w:t>
      </w:r>
      <w:r>
        <w:rPr>
          <w:rFonts w:cstheme="minorHAnsi"/>
          <w:sz w:val="22"/>
          <w:szCs w:val="22"/>
          <w:lang w:eastAsia="en-GB"/>
        </w:rPr>
        <w:t xml:space="preserve"> and</w:t>
      </w:r>
      <w:r w:rsidRPr="005C37BA">
        <w:rPr>
          <w:rFonts w:cstheme="minorHAnsi"/>
          <w:sz w:val="22"/>
          <w:szCs w:val="22"/>
          <w:lang w:eastAsia="en-GB"/>
        </w:rPr>
        <w:t xml:space="preserve"> harmonisation of criteria for explanation of source protection zones</w:t>
      </w:r>
      <w:r>
        <w:rPr>
          <w:rFonts w:cstheme="minorHAnsi"/>
          <w:sz w:val="22"/>
          <w:szCs w:val="22"/>
          <w:lang w:eastAsia="en-GB"/>
        </w:rPr>
        <w:t xml:space="preserve"> for the whole DRB should be implemented</w:t>
      </w:r>
      <w:r w:rsidRPr="005C37BA">
        <w:rPr>
          <w:rFonts w:cstheme="minorHAnsi"/>
          <w:sz w:val="22"/>
          <w:szCs w:val="22"/>
          <w:lang w:eastAsia="en-GB"/>
        </w:rPr>
        <w:t>.</w:t>
      </w:r>
    </w:p>
    <w:p w14:paraId="5CB431BA" w14:textId="77777777" w:rsidR="00596546" w:rsidRPr="005C37BA" w:rsidRDefault="00596546" w:rsidP="005C37BA">
      <w:pPr>
        <w:pStyle w:val="Naslov2"/>
      </w:pPr>
      <w:bookmarkStart w:id="65" w:name="_Toc485990508"/>
      <w:r w:rsidRPr="005C37BA">
        <w:t>Protection of water</w:t>
      </w:r>
      <w:bookmarkEnd w:id="65"/>
    </w:p>
    <w:p w14:paraId="07E492C7" w14:textId="77777777" w:rsidR="00596546" w:rsidRPr="005C37BA" w:rsidRDefault="00596546" w:rsidP="005C37BA">
      <w:pPr>
        <w:pStyle w:val="Naslov3"/>
      </w:pPr>
      <w:bookmarkStart w:id="66" w:name="_Toc485990509"/>
      <w:r w:rsidRPr="005C37BA">
        <w:t>Sediment management</w:t>
      </w:r>
      <w:bookmarkEnd w:id="66"/>
    </w:p>
    <w:p w14:paraId="66DF867A" w14:textId="77777777" w:rsidR="00B92D6A" w:rsidRPr="002B586D" w:rsidRDefault="00B92D6A" w:rsidP="002B586D">
      <w:pPr>
        <w:pStyle w:val="Telobesedila"/>
        <w:jc w:val="both"/>
        <w:rPr>
          <w:rFonts w:cstheme="minorHAnsi"/>
          <w:sz w:val="22"/>
          <w:szCs w:val="22"/>
          <w:lang w:eastAsia="en-GB"/>
        </w:rPr>
      </w:pPr>
      <w:r w:rsidRPr="002B586D">
        <w:rPr>
          <w:rFonts w:cstheme="minorHAnsi"/>
          <w:sz w:val="22"/>
          <w:szCs w:val="22"/>
          <w:lang w:eastAsia="en-GB"/>
        </w:rPr>
        <w:t>All DRB riparian states through the ISRBC have developed a Protocol on Sediment Management to the FASRB</w:t>
      </w:r>
      <w:r w:rsidR="00C91B56" w:rsidRPr="002B586D">
        <w:rPr>
          <w:rFonts w:cstheme="minorHAnsi"/>
          <w:sz w:val="22"/>
          <w:szCs w:val="22"/>
          <w:lang w:eastAsia="en-GB"/>
        </w:rPr>
        <w:t>,</w:t>
      </w:r>
      <w:r w:rsidRPr="002B586D">
        <w:rPr>
          <w:rFonts w:cstheme="minorHAnsi"/>
          <w:sz w:val="22"/>
          <w:szCs w:val="22"/>
          <w:lang w:eastAsia="en-GB"/>
        </w:rPr>
        <w:t xml:space="preserve"> which affirms the need for efficient cooperation among the riparians for promotion of sustainable sediment management (SSM) solutions. The above UNESCO/Sednet initiative provided a practical guidance on how to achieve an SSM plan</w:t>
      </w:r>
      <w:r w:rsidR="007E52F6" w:rsidRPr="002B586D">
        <w:rPr>
          <w:rFonts w:cstheme="minorHAnsi"/>
          <w:sz w:val="22"/>
          <w:szCs w:val="22"/>
          <w:lang w:eastAsia="en-GB"/>
        </w:rPr>
        <w:t xml:space="preserve"> (as in ISRBC publication "Towards Practical Guidance for Sustainable Sediment Management using the Sava River Basin as a Showcase")</w:t>
      </w:r>
      <w:r w:rsidRPr="002B586D">
        <w:rPr>
          <w:rFonts w:cstheme="minorHAnsi"/>
          <w:sz w:val="22"/>
          <w:szCs w:val="22"/>
          <w:lang w:eastAsia="en-GB"/>
        </w:rPr>
        <w:t>.</w:t>
      </w:r>
    </w:p>
    <w:p w14:paraId="2836DA47" w14:textId="77777777" w:rsidR="00B92D6A" w:rsidRPr="002B586D" w:rsidRDefault="009E2FC3" w:rsidP="002B586D">
      <w:pPr>
        <w:pStyle w:val="Telobesedila"/>
        <w:jc w:val="both"/>
        <w:rPr>
          <w:rFonts w:cstheme="minorHAnsi"/>
          <w:sz w:val="22"/>
          <w:szCs w:val="22"/>
          <w:lang w:eastAsia="en-GB"/>
        </w:rPr>
      </w:pPr>
      <w:r w:rsidRPr="002B586D">
        <w:rPr>
          <w:rFonts w:cstheme="minorHAnsi"/>
          <w:sz w:val="22"/>
          <w:szCs w:val="22"/>
          <w:lang w:eastAsia="en-GB"/>
        </w:rPr>
        <w:lastRenderedPageBreak/>
        <w:t>Unfortunately,</w:t>
      </w:r>
      <w:r w:rsidR="00B92D6A" w:rsidRPr="002B586D">
        <w:rPr>
          <w:rFonts w:cstheme="minorHAnsi"/>
          <w:sz w:val="22"/>
          <w:szCs w:val="22"/>
          <w:lang w:eastAsia="en-GB"/>
        </w:rPr>
        <w:t xml:space="preserve"> </w:t>
      </w:r>
      <w:r w:rsidRPr="002B586D">
        <w:rPr>
          <w:rFonts w:cstheme="minorHAnsi"/>
          <w:sz w:val="22"/>
          <w:szCs w:val="22"/>
          <w:lang w:eastAsia="en-GB"/>
        </w:rPr>
        <w:t>sediment analysis in</w:t>
      </w:r>
      <w:r w:rsidR="00C91B56" w:rsidRPr="002B586D">
        <w:rPr>
          <w:rFonts w:cstheme="minorHAnsi"/>
          <w:sz w:val="22"/>
          <w:szCs w:val="22"/>
          <w:lang w:eastAsia="en-GB"/>
        </w:rPr>
        <w:t xml:space="preserve"> </w:t>
      </w:r>
      <w:r w:rsidR="00B92D6A" w:rsidRPr="002B586D">
        <w:rPr>
          <w:rFonts w:cstheme="minorHAnsi"/>
          <w:sz w:val="22"/>
          <w:szCs w:val="22"/>
          <w:lang w:eastAsia="en-GB"/>
        </w:rPr>
        <w:t xml:space="preserve">the DRB is </w:t>
      </w:r>
      <w:r w:rsidRPr="002B586D">
        <w:rPr>
          <w:rFonts w:cstheme="minorHAnsi"/>
          <w:sz w:val="22"/>
          <w:szCs w:val="22"/>
          <w:lang w:eastAsia="en-GB"/>
        </w:rPr>
        <w:t xml:space="preserve">poorly </w:t>
      </w:r>
      <w:r w:rsidR="00B92D6A" w:rsidRPr="002B586D">
        <w:rPr>
          <w:rFonts w:cstheme="minorHAnsi"/>
          <w:sz w:val="22"/>
          <w:szCs w:val="22"/>
          <w:lang w:eastAsia="en-GB"/>
        </w:rPr>
        <w:t xml:space="preserve">monitored. </w:t>
      </w:r>
      <w:r w:rsidRPr="002B586D">
        <w:rPr>
          <w:rFonts w:cstheme="minorHAnsi"/>
          <w:sz w:val="22"/>
          <w:szCs w:val="22"/>
          <w:lang w:eastAsia="en-GB"/>
        </w:rPr>
        <w:t>Ideally,</w:t>
      </w:r>
      <w:r w:rsidR="00B92D6A" w:rsidRPr="002B586D">
        <w:rPr>
          <w:rFonts w:cstheme="minorHAnsi"/>
          <w:sz w:val="22"/>
          <w:szCs w:val="22"/>
          <w:lang w:eastAsia="en-GB"/>
        </w:rPr>
        <w:t xml:space="preserve"> there should be </w:t>
      </w:r>
      <w:r w:rsidRPr="002B586D">
        <w:rPr>
          <w:rFonts w:cstheme="minorHAnsi"/>
          <w:sz w:val="22"/>
          <w:szCs w:val="22"/>
          <w:lang w:eastAsia="en-GB"/>
        </w:rPr>
        <w:t>well-established</w:t>
      </w:r>
      <w:r w:rsidR="00B92D6A" w:rsidRPr="002B586D">
        <w:rPr>
          <w:rFonts w:cstheme="minorHAnsi"/>
          <w:sz w:val="22"/>
          <w:szCs w:val="22"/>
          <w:lang w:eastAsia="en-GB"/>
        </w:rPr>
        <w:t xml:space="preserve"> stations, which should take </w:t>
      </w:r>
      <w:r w:rsidR="00C91B56" w:rsidRPr="002B586D">
        <w:rPr>
          <w:rFonts w:cstheme="minorHAnsi"/>
          <w:sz w:val="22"/>
          <w:szCs w:val="22"/>
          <w:lang w:eastAsia="en-GB"/>
        </w:rPr>
        <w:t xml:space="preserve">the </w:t>
      </w:r>
      <w:r w:rsidR="00B92D6A" w:rsidRPr="002B586D">
        <w:rPr>
          <w:rFonts w:cstheme="minorHAnsi"/>
          <w:sz w:val="22"/>
          <w:szCs w:val="22"/>
          <w:lang w:eastAsia="en-GB"/>
        </w:rPr>
        <w:t>following measurements:</w:t>
      </w:r>
    </w:p>
    <w:p w14:paraId="5B60951B" w14:textId="77777777" w:rsidR="00B92D6A" w:rsidRPr="002B586D" w:rsidRDefault="00B92D6A" w:rsidP="002B586D">
      <w:pPr>
        <w:pStyle w:val="Telobesedila"/>
        <w:numPr>
          <w:ilvl w:val="0"/>
          <w:numId w:val="40"/>
        </w:numPr>
        <w:spacing w:after="0" w:line="240" w:lineRule="auto"/>
        <w:ind w:left="357" w:hanging="357"/>
        <w:jc w:val="both"/>
        <w:rPr>
          <w:rFonts w:cstheme="minorHAnsi"/>
          <w:sz w:val="22"/>
          <w:szCs w:val="22"/>
          <w:lang w:eastAsia="en-GB"/>
        </w:rPr>
      </w:pPr>
      <w:r w:rsidRPr="002B586D">
        <w:rPr>
          <w:rFonts w:cstheme="minorHAnsi"/>
          <w:sz w:val="22"/>
          <w:szCs w:val="22"/>
          <w:lang w:eastAsia="en-GB"/>
        </w:rPr>
        <w:t>Suspended sediment concentrations</w:t>
      </w:r>
      <w:r w:rsidR="00C91B56" w:rsidRPr="002B586D">
        <w:rPr>
          <w:rFonts w:cstheme="minorHAnsi"/>
          <w:sz w:val="22"/>
          <w:szCs w:val="22"/>
          <w:lang w:eastAsia="en-GB"/>
        </w:rPr>
        <w:t xml:space="preserve"> (SSC)</w:t>
      </w:r>
      <w:r w:rsidRPr="002B586D">
        <w:rPr>
          <w:rFonts w:cstheme="minorHAnsi"/>
          <w:sz w:val="22"/>
          <w:szCs w:val="22"/>
          <w:lang w:eastAsia="en-GB"/>
        </w:rPr>
        <w:t xml:space="preserve"> and suspended load, size graduation of suspended sediment and bed materials on a regular basis</w:t>
      </w:r>
    </w:p>
    <w:p w14:paraId="2345194F" w14:textId="77777777" w:rsidR="00B92D6A" w:rsidRPr="002B586D" w:rsidRDefault="00B92D6A" w:rsidP="002B586D">
      <w:pPr>
        <w:pStyle w:val="Telobesedila"/>
        <w:numPr>
          <w:ilvl w:val="0"/>
          <w:numId w:val="40"/>
        </w:numPr>
        <w:spacing w:after="0" w:line="240" w:lineRule="auto"/>
        <w:ind w:left="357" w:hanging="357"/>
        <w:jc w:val="both"/>
        <w:rPr>
          <w:rFonts w:cstheme="minorHAnsi"/>
          <w:sz w:val="22"/>
          <w:szCs w:val="22"/>
          <w:lang w:eastAsia="en-GB"/>
        </w:rPr>
      </w:pPr>
      <w:r w:rsidRPr="002B586D">
        <w:rPr>
          <w:rFonts w:cstheme="minorHAnsi"/>
          <w:sz w:val="22"/>
          <w:szCs w:val="22"/>
          <w:lang w:eastAsia="en-GB"/>
        </w:rPr>
        <w:t>Bedload measurements on an occasional basis</w:t>
      </w:r>
    </w:p>
    <w:p w14:paraId="2CE89FC7" w14:textId="77777777" w:rsidR="00B92D6A" w:rsidRPr="002B586D" w:rsidRDefault="009E2FC3" w:rsidP="002B586D">
      <w:pPr>
        <w:pStyle w:val="Telobesedila"/>
        <w:jc w:val="both"/>
        <w:rPr>
          <w:rFonts w:cstheme="minorHAnsi"/>
          <w:sz w:val="22"/>
          <w:szCs w:val="22"/>
          <w:lang w:eastAsia="en-GB"/>
        </w:rPr>
      </w:pPr>
      <w:r w:rsidRPr="002B586D">
        <w:rPr>
          <w:rFonts w:cstheme="minorHAnsi"/>
          <w:sz w:val="22"/>
          <w:szCs w:val="22"/>
          <w:lang w:eastAsia="en-GB"/>
        </w:rPr>
        <w:br/>
        <w:t xml:space="preserve">Alas, in </w:t>
      </w:r>
      <w:r w:rsidR="00362D15" w:rsidRPr="002B586D">
        <w:rPr>
          <w:rFonts w:cstheme="minorHAnsi"/>
          <w:sz w:val="22"/>
          <w:szCs w:val="22"/>
          <w:lang w:eastAsia="en-GB"/>
        </w:rPr>
        <w:t xml:space="preserve">Montenegrin and </w:t>
      </w:r>
      <w:r w:rsidR="00C91B56" w:rsidRPr="002B586D">
        <w:rPr>
          <w:rFonts w:cstheme="minorHAnsi"/>
          <w:sz w:val="22"/>
          <w:szCs w:val="22"/>
          <w:lang w:eastAsia="en-GB"/>
        </w:rPr>
        <w:t xml:space="preserve">the </w:t>
      </w:r>
      <w:r w:rsidRPr="002B586D">
        <w:rPr>
          <w:rFonts w:cstheme="minorHAnsi"/>
          <w:sz w:val="22"/>
          <w:szCs w:val="22"/>
          <w:lang w:eastAsia="en-GB"/>
        </w:rPr>
        <w:t xml:space="preserve">BiH part of the DRB systematic monitoring of </w:t>
      </w:r>
      <w:r w:rsidR="00362D15" w:rsidRPr="002B586D">
        <w:rPr>
          <w:rFonts w:cstheme="minorHAnsi"/>
          <w:sz w:val="22"/>
          <w:szCs w:val="22"/>
          <w:lang w:eastAsia="en-GB"/>
        </w:rPr>
        <w:t>sediment does not exist</w:t>
      </w:r>
      <w:r w:rsidR="00C91B56" w:rsidRPr="002B586D">
        <w:rPr>
          <w:rStyle w:val="Sprotnaopomba-sklic"/>
          <w:rFonts w:cstheme="minorHAnsi"/>
          <w:sz w:val="22"/>
          <w:szCs w:val="22"/>
          <w:lang w:eastAsia="en-GB"/>
        </w:rPr>
        <w:footnoteReference w:id="3"/>
      </w:r>
      <w:r w:rsidR="00362D15" w:rsidRPr="002B586D">
        <w:rPr>
          <w:rFonts w:cstheme="minorHAnsi"/>
          <w:sz w:val="22"/>
          <w:szCs w:val="22"/>
          <w:lang w:eastAsia="en-GB"/>
        </w:rPr>
        <w:t>. In the RS part of BiH a soil erosion map that can provide data on erosion processes has been prepared, but the monitoring sites are not within the DRB</w:t>
      </w:r>
      <w:r w:rsidR="00362D15" w:rsidRPr="002B586D">
        <w:rPr>
          <w:rStyle w:val="Sprotnaopomba-sklic"/>
          <w:rFonts w:cstheme="minorHAnsi"/>
          <w:sz w:val="22"/>
          <w:szCs w:val="22"/>
          <w:lang w:eastAsia="en-GB"/>
        </w:rPr>
        <w:footnoteReference w:id="4"/>
      </w:r>
      <w:r w:rsidR="00C91B56" w:rsidRPr="002B586D">
        <w:rPr>
          <w:rFonts w:cstheme="minorHAnsi"/>
          <w:sz w:val="22"/>
          <w:szCs w:val="22"/>
          <w:lang w:eastAsia="en-GB"/>
        </w:rPr>
        <w:t xml:space="preserve">  In Serbia three stations are located within the DRB at Mihalijevici, Radalj and Badovinci, which are being monitored by RHMZ for SSC and load transport rate. However, there are many gaps and uncertainties in the record due to outdated instruments and the scope of sediment monitoring is not sufficient. </w:t>
      </w:r>
    </w:p>
    <w:p w14:paraId="734651FB" w14:textId="77777777" w:rsidR="00B92D6A" w:rsidRPr="002B586D" w:rsidRDefault="001544BB" w:rsidP="002B586D">
      <w:pPr>
        <w:pStyle w:val="Telobesedila"/>
        <w:jc w:val="both"/>
        <w:rPr>
          <w:rFonts w:cstheme="minorHAnsi"/>
          <w:sz w:val="22"/>
          <w:szCs w:val="22"/>
          <w:lang w:eastAsia="en-GB"/>
        </w:rPr>
      </w:pPr>
      <w:r w:rsidRPr="002B586D">
        <w:rPr>
          <w:rFonts w:cstheme="minorHAnsi"/>
          <w:sz w:val="22"/>
          <w:szCs w:val="22"/>
          <w:lang w:eastAsia="en-GB"/>
        </w:rPr>
        <w:t>Therefore,</w:t>
      </w:r>
      <w:r w:rsidR="009941BE" w:rsidRPr="002B586D">
        <w:rPr>
          <w:rFonts w:cstheme="minorHAnsi"/>
          <w:sz w:val="22"/>
          <w:szCs w:val="22"/>
          <w:lang w:eastAsia="en-GB"/>
        </w:rPr>
        <w:t xml:space="preserve"> for the future the DRB should be better monitored and assessed for sediment by:</w:t>
      </w:r>
    </w:p>
    <w:p w14:paraId="6BC40F54" w14:textId="77777777" w:rsidR="009941BE" w:rsidRPr="002B586D" w:rsidRDefault="009941BE" w:rsidP="002B586D">
      <w:pPr>
        <w:pStyle w:val="Telobesedila"/>
        <w:numPr>
          <w:ilvl w:val="0"/>
          <w:numId w:val="41"/>
        </w:numPr>
        <w:spacing w:after="0" w:line="240" w:lineRule="auto"/>
        <w:ind w:left="357" w:hanging="357"/>
        <w:jc w:val="both"/>
        <w:rPr>
          <w:rFonts w:cstheme="minorHAnsi"/>
          <w:sz w:val="22"/>
          <w:szCs w:val="22"/>
          <w:lang w:eastAsia="en-GB"/>
        </w:rPr>
      </w:pPr>
      <w:r w:rsidRPr="002B586D">
        <w:rPr>
          <w:rFonts w:cstheme="minorHAnsi"/>
          <w:sz w:val="22"/>
          <w:szCs w:val="22"/>
          <w:lang w:eastAsia="en-GB"/>
        </w:rPr>
        <w:t>increasing the number of sediment monitoring sites especially on the Drina and the main tributaries</w:t>
      </w:r>
    </w:p>
    <w:p w14:paraId="5B8D012D" w14:textId="77777777" w:rsidR="009941BE" w:rsidRPr="002B586D" w:rsidRDefault="001544BB" w:rsidP="002B586D">
      <w:pPr>
        <w:pStyle w:val="Telobesedila"/>
        <w:numPr>
          <w:ilvl w:val="0"/>
          <w:numId w:val="41"/>
        </w:numPr>
        <w:spacing w:after="0" w:line="240" w:lineRule="auto"/>
        <w:ind w:left="357" w:hanging="357"/>
        <w:jc w:val="both"/>
        <w:rPr>
          <w:rFonts w:cstheme="minorHAnsi"/>
          <w:sz w:val="22"/>
          <w:szCs w:val="22"/>
          <w:lang w:eastAsia="en-GB"/>
        </w:rPr>
      </w:pPr>
      <w:r w:rsidRPr="002B586D">
        <w:rPr>
          <w:rFonts w:cstheme="minorHAnsi"/>
          <w:sz w:val="22"/>
          <w:szCs w:val="22"/>
          <w:lang w:eastAsia="en-GB"/>
        </w:rPr>
        <w:t>Increasing the monto</w:t>
      </w:r>
      <w:r w:rsidR="009941BE" w:rsidRPr="002B586D">
        <w:rPr>
          <w:rFonts w:cstheme="minorHAnsi"/>
          <w:sz w:val="22"/>
          <w:szCs w:val="22"/>
          <w:lang w:eastAsia="en-GB"/>
        </w:rPr>
        <w:t>ring of bed load measurements</w:t>
      </w:r>
    </w:p>
    <w:p w14:paraId="4B72F855" w14:textId="77777777" w:rsidR="009941BE" w:rsidRPr="002B586D" w:rsidRDefault="009941BE" w:rsidP="002B586D">
      <w:pPr>
        <w:pStyle w:val="Telobesedila"/>
        <w:numPr>
          <w:ilvl w:val="0"/>
          <w:numId w:val="41"/>
        </w:numPr>
        <w:spacing w:after="0" w:line="240" w:lineRule="auto"/>
        <w:ind w:left="357" w:hanging="357"/>
        <w:jc w:val="both"/>
        <w:rPr>
          <w:rFonts w:cstheme="minorHAnsi"/>
          <w:sz w:val="22"/>
          <w:szCs w:val="22"/>
          <w:lang w:eastAsia="en-GB"/>
        </w:rPr>
      </w:pPr>
      <w:r w:rsidRPr="002B586D">
        <w:rPr>
          <w:rFonts w:cstheme="minorHAnsi"/>
          <w:sz w:val="22"/>
          <w:szCs w:val="22"/>
          <w:lang w:eastAsia="en-GB"/>
        </w:rPr>
        <w:t>Agreeing a standardised methodology for sampling and measurement of suspended load and bed load in the DRB</w:t>
      </w:r>
    </w:p>
    <w:p w14:paraId="14ADBEAE" w14:textId="77777777" w:rsidR="009941BE" w:rsidRPr="002B586D" w:rsidRDefault="009941BE" w:rsidP="002B586D">
      <w:pPr>
        <w:pStyle w:val="Telobesedila"/>
        <w:numPr>
          <w:ilvl w:val="0"/>
          <w:numId w:val="41"/>
        </w:numPr>
        <w:spacing w:after="0" w:line="240" w:lineRule="auto"/>
        <w:ind w:left="357" w:hanging="357"/>
        <w:jc w:val="both"/>
        <w:rPr>
          <w:rFonts w:cstheme="minorHAnsi"/>
          <w:sz w:val="22"/>
          <w:szCs w:val="22"/>
          <w:lang w:eastAsia="en-GB"/>
        </w:rPr>
      </w:pPr>
      <w:r w:rsidRPr="002B586D">
        <w:rPr>
          <w:rFonts w:cstheme="minorHAnsi"/>
          <w:sz w:val="22"/>
          <w:szCs w:val="22"/>
          <w:lang w:eastAsia="en-GB"/>
        </w:rPr>
        <w:t>Increas</w:t>
      </w:r>
      <w:r w:rsidR="001544BB" w:rsidRPr="002B586D">
        <w:rPr>
          <w:rFonts w:cstheme="minorHAnsi"/>
          <w:sz w:val="22"/>
          <w:szCs w:val="22"/>
          <w:lang w:eastAsia="en-GB"/>
        </w:rPr>
        <w:t>ing and updating</w:t>
      </w:r>
      <w:r w:rsidRPr="002B586D">
        <w:rPr>
          <w:rFonts w:cstheme="minorHAnsi"/>
          <w:sz w:val="22"/>
          <w:szCs w:val="22"/>
          <w:lang w:eastAsia="en-GB"/>
        </w:rPr>
        <w:t xml:space="preserve"> the amount of monitoring equipment </w:t>
      </w:r>
      <w:r w:rsidR="001544BB" w:rsidRPr="002B586D">
        <w:rPr>
          <w:rFonts w:cstheme="minorHAnsi"/>
          <w:sz w:val="22"/>
          <w:szCs w:val="22"/>
          <w:lang w:eastAsia="en-GB"/>
        </w:rPr>
        <w:t>especially for continuous monitoring and for peak flood events and</w:t>
      </w:r>
    </w:p>
    <w:p w14:paraId="6878DEF8" w14:textId="77777777" w:rsidR="001544BB" w:rsidRPr="002B586D" w:rsidRDefault="001544BB" w:rsidP="002B586D">
      <w:pPr>
        <w:pStyle w:val="Telobesedila"/>
        <w:numPr>
          <w:ilvl w:val="0"/>
          <w:numId w:val="41"/>
        </w:numPr>
        <w:spacing w:after="0" w:line="240" w:lineRule="auto"/>
        <w:ind w:left="357" w:hanging="357"/>
        <w:jc w:val="both"/>
        <w:rPr>
          <w:rFonts w:cstheme="minorHAnsi"/>
          <w:sz w:val="22"/>
          <w:szCs w:val="22"/>
          <w:lang w:eastAsia="en-GB"/>
        </w:rPr>
      </w:pPr>
      <w:r w:rsidRPr="002B586D">
        <w:rPr>
          <w:rFonts w:cstheme="minorHAnsi"/>
          <w:sz w:val="22"/>
          <w:szCs w:val="22"/>
          <w:lang w:eastAsia="en-GB"/>
        </w:rPr>
        <w:t>Undertaking sediment quality measurements according to the EU WFD</w:t>
      </w:r>
    </w:p>
    <w:p w14:paraId="000EAE0F" w14:textId="77777777" w:rsidR="001544BB" w:rsidRPr="002B586D" w:rsidRDefault="001544BB" w:rsidP="002B586D">
      <w:pPr>
        <w:pStyle w:val="Telobesedila"/>
        <w:spacing w:after="0" w:line="240" w:lineRule="auto"/>
        <w:jc w:val="both"/>
        <w:rPr>
          <w:rFonts w:cstheme="minorHAnsi"/>
          <w:sz w:val="22"/>
          <w:szCs w:val="22"/>
          <w:lang w:eastAsia="en-GB"/>
        </w:rPr>
      </w:pPr>
    </w:p>
    <w:p w14:paraId="4E382062" w14:textId="77777777" w:rsidR="001544BB" w:rsidRPr="002B586D" w:rsidRDefault="001544BB"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Furthermore, the monitored sediment parameters in the DRB stations (existing and future stations) should be connected to a joint Sediment Database free to access for all riparians preferably through the ISRBC.</w:t>
      </w:r>
    </w:p>
    <w:p w14:paraId="5A3F2C83" w14:textId="77777777" w:rsidR="001544BB" w:rsidRPr="002B586D" w:rsidRDefault="001544BB" w:rsidP="002B586D">
      <w:pPr>
        <w:pStyle w:val="Telobesedila"/>
        <w:spacing w:after="0" w:line="240" w:lineRule="auto"/>
        <w:jc w:val="both"/>
        <w:rPr>
          <w:rFonts w:cstheme="minorHAnsi"/>
          <w:sz w:val="22"/>
          <w:szCs w:val="22"/>
          <w:lang w:eastAsia="en-GB"/>
        </w:rPr>
      </w:pPr>
    </w:p>
    <w:p w14:paraId="449B8E0F" w14:textId="77777777" w:rsidR="001544BB" w:rsidRPr="002B586D" w:rsidRDefault="001544BB"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There should be better harmonisation of monitored sediment data through application of the same technical international standards.</w:t>
      </w:r>
    </w:p>
    <w:p w14:paraId="1EA5A194" w14:textId="77777777" w:rsidR="001544BB" w:rsidRPr="002B586D" w:rsidRDefault="001544BB" w:rsidP="002B586D">
      <w:pPr>
        <w:pStyle w:val="Telobesedila"/>
        <w:spacing w:after="0" w:line="240" w:lineRule="auto"/>
        <w:jc w:val="both"/>
        <w:rPr>
          <w:rFonts w:cstheme="minorHAnsi"/>
          <w:sz w:val="22"/>
          <w:szCs w:val="22"/>
          <w:lang w:eastAsia="en-GB"/>
        </w:rPr>
      </w:pPr>
    </w:p>
    <w:p w14:paraId="53347338" w14:textId="77777777" w:rsidR="001544BB" w:rsidRPr="002B586D" w:rsidRDefault="001544BB"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The monitoring network should be made denser with the introduction of new stations and there should be improvements in modelling the data.</w:t>
      </w:r>
    </w:p>
    <w:p w14:paraId="1E351DFD" w14:textId="77777777" w:rsidR="001544BB" w:rsidRPr="002B586D" w:rsidRDefault="001544BB" w:rsidP="002B586D">
      <w:pPr>
        <w:pStyle w:val="Telobesedila"/>
        <w:spacing w:after="0" w:line="240" w:lineRule="auto"/>
        <w:jc w:val="both"/>
        <w:rPr>
          <w:rFonts w:cstheme="minorHAnsi"/>
          <w:sz w:val="22"/>
          <w:szCs w:val="22"/>
          <w:lang w:eastAsia="en-GB"/>
        </w:rPr>
      </w:pPr>
    </w:p>
    <w:p w14:paraId="76CC22F0" w14:textId="77777777" w:rsidR="0039766A" w:rsidRPr="005C37BA" w:rsidRDefault="002B4F50" w:rsidP="005C37BA">
      <w:pPr>
        <w:pStyle w:val="Naslov3"/>
      </w:pPr>
      <w:bookmarkStart w:id="67" w:name="_Toc485990510"/>
      <w:r w:rsidRPr="005C37BA">
        <w:t>Environmental flow</w:t>
      </w:r>
      <w:bookmarkEnd w:id="67"/>
    </w:p>
    <w:p w14:paraId="10653B97" w14:textId="77777777" w:rsidR="00B218C9"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 xml:space="preserve">Environmental flow (EF) is considered as being the minimal water discharge necessary for maintaining the river </w:t>
      </w:r>
      <w:r w:rsidR="00EC422C" w:rsidRPr="002B586D">
        <w:rPr>
          <w:rFonts w:cstheme="minorHAnsi"/>
          <w:sz w:val="22"/>
          <w:szCs w:val="22"/>
          <w:lang w:eastAsia="en-GB"/>
        </w:rPr>
        <w:t>health</w:t>
      </w:r>
      <w:r w:rsidRPr="002B586D">
        <w:rPr>
          <w:rFonts w:cstheme="minorHAnsi"/>
          <w:sz w:val="22"/>
          <w:szCs w:val="22"/>
          <w:lang w:eastAsia="en-GB"/>
        </w:rPr>
        <w:t xml:space="preserve"> (water quality protection), as well as for the ecosystems (environmental protection) and recreation (social protection).</w:t>
      </w:r>
    </w:p>
    <w:p w14:paraId="16ABC0A3" w14:textId="77777777" w:rsidR="00B218C9" w:rsidRPr="002B586D" w:rsidRDefault="00B218C9" w:rsidP="002B586D">
      <w:pPr>
        <w:pStyle w:val="Telobesedila"/>
        <w:spacing w:after="120"/>
        <w:jc w:val="both"/>
        <w:rPr>
          <w:rFonts w:cstheme="minorHAnsi"/>
          <w:sz w:val="22"/>
          <w:szCs w:val="22"/>
          <w:lang w:eastAsia="en-GB"/>
        </w:rPr>
      </w:pPr>
      <w:r w:rsidRPr="002B586D">
        <w:rPr>
          <w:rFonts w:cstheme="minorHAnsi"/>
          <w:sz w:val="22"/>
          <w:szCs w:val="22"/>
          <w:lang w:eastAsia="en-GB"/>
        </w:rPr>
        <w:t>After several discussions with the stakeholders in 2016, it was decided that the aim of the study was not to set up a new methodology to estimate the EF in the DRB, but:</w:t>
      </w:r>
    </w:p>
    <w:p w14:paraId="5609EA35" w14:textId="77777777" w:rsidR="00B218C9" w:rsidRPr="002B586D" w:rsidRDefault="00B218C9" w:rsidP="002B586D">
      <w:pPr>
        <w:pStyle w:val="Telobesedila"/>
        <w:spacing w:after="120"/>
        <w:ind w:left="284" w:hanging="142"/>
        <w:jc w:val="both"/>
        <w:rPr>
          <w:rFonts w:cstheme="minorHAnsi"/>
          <w:sz w:val="22"/>
          <w:szCs w:val="22"/>
          <w:lang w:eastAsia="en-GB"/>
        </w:rPr>
      </w:pPr>
      <w:r w:rsidRPr="002B586D">
        <w:rPr>
          <w:rFonts w:cstheme="minorHAnsi"/>
          <w:sz w:val="22"/>
          <w:szCs w:val="22"/>
          <w:lang w:eastAsia="en-GB"/>
        </w:rPr>
        <w:t>-</w:t>
      </w:r>
      <w:r w:rsidRPr="002B586D">
        <w:rPr>
          <w:rFonts w:cstheme="minorHAnsi"/>
          <w:sz w:val="22"/>
          <w:szCs w:val="22"/>
          <w:lang w:eastAsia="en-GB"/>
        </w:rPr>
        <w:tab/>
        <w:t xml:space="preserve">to compare the EF values according to the regulations of the three riparian countries, as well as with regard to other international methodologies (USA method, Lanser </w:t>
      </w:r>
      <w:r w:rsidR="009465B3" w:rsidRPr="002B586D">
        <w:rPr>
          <w:rFonts w:cstheme="minorHAnsi"/>
          <w:sz w:val="22"/>
          <w:szCs w:val="22"/>
          <w:lang w:eastAsia="en-GB"/>
        </w:rPr>
        <w:t>and GEP methods used in Europe</w:t>
      </w:r>
      <w:r w:rsidRPr="002B586D">
        <w:rPr>
          <w:rFonts w:cstheme="minorHAnsi"/>
          <w:sz w:val="22"/>
          <w:szCs w:val="22"/>
          <w:lang w:eastAsia="en-GB"/>
        </w:rPr>
        <w:t>);</w:t>
      </w:r>
    </w:p>
    <w:p w14:paraId="556AC78C" w14:textId="77777777" w:rsidR="00B218C9" w:rsidRPr="002B586D" w:rsidRDefault="00B218C9" w:rsidP="002B586D">
      <w:pPr>
        <w:pStyle w:val="Telobesedila"/>
        <w:spacing w:after="120"/>
        <w:ind w:left="284" w:hanging="142"/>
        <w:jc w:val="both"/>
        <w:rPr>
          <w:rFonts w:cstheme="minorHAnsi"/>
          <w:sz w:val="22"/>
          <w:szCs w:val="22"/>
          <w:lang w:eastAsia="en-GB"/>
        </w:rPr>
      </w:pPr>
      <w:r w:rsidRPr="002B586D">
        <w:rPr>
          <w:rFonts w:cstheme="minorHAnsi"/>
          <w:sz w:val="22"/>
          <w:szCs w:val="22"/>
          <w:lang w:eastAsia="en-GB"/>
        </w:rPr>
        <w:lastRenderedPageBreak/>
        <w:t>-</w:t>
      </w:r>
      <w:r w:rsidRPr="002B586D">
        <w:rPr>
          <w:rFonts w:cstheme="minorHAnsi"/>
          <w:sz w:val="22"/>
          <w:szCs w:val="22"/>
          <w:lang w:eastAsia="en-GB"/>
        </w:rPr>
        <w:tab/>
        <w:t>to analyse the water balance with the EF values</w:t>
      </w:r>
      <w:r w:rsidR="00EC422C" w:rsidRPr="002B586D">
        <w:rPr>
          <w:rFonts w:cstheme="minorHAnsi"/>
          <w:sz w:val="22"/>
          <w:szCs w:val="22"/>
          <w:lang w:eastAsia="en-GB"/>
        </w:rPr>
        <w:t xml:space="preserve"> specified</w:t>
      </w:r>
      <w:r w:rsidRPr="002B586D">
        <w:rPr>
          <w:rFonts w:cstheme="minorHAnsi"/>
          <w:sz w:val="22"/>
          <w:szCs w:val="22"/>
          <w:lang w:eastAsia="en-GB"/>
        </w:rPr>
        <w:t xml:space="preserve"> in the </w:t>
      </w:r>
      <w:r w:rsidR="00EC422C" w:rsidRPr="002B586D">
        <w:rPr>
          <w:rFonts w:cstheme="minorHAnsi"/>
          <w:sz w:val="22"/>
          <w:szCs w:val="22"/>
          <w:lang w:eastAsia="en-GB"/>
        </w:rPr>
        <w:t xml:space="preserve">existing </w:t>
      </w:r>
      <w:r w:rsidRPr="002B586D">
        <w:rPr>
          <w:rFonts w:cstheme="minorHAnsi"/>
          <w:sz w:val="22"/>
          <w:szCs w:val="22"/>
          <w:lang w:eastAsia="en-GB"/>
        </w:rPr>
        <w:t>technical documents of the planned HPP</w:t>
      </w:r>
      <w:r w:rsidR="00EC422C" w:rsidRPr="002B586D">
        <w:rPr>
          <w:rFonts w:cstheme="minorHAnsi"/>
          <w:sz w:val="22"/>
          <w:szCs w:val="22"/>
          <w:lang w:eastAsia="en-GB"/>
        </w:rPr>
        <w:t>s</w:t>
      </w:r>
      <w:r w:rsidRPr="002B586D">
        <w:rPr>
          <w:rStyle w:val="Sprotnaopomba-sklic"/>
          <w:rFonts w:cstheme="minorHAnsi"/>
          <w:sz w:val="22"/>
          <w:szCs w:val="22"/>
          <w:lang w:eastAsia="en-GB"/>
        </w:rPr>
        <w:footnoteReference w:id="5"/>
      </w:r>
      <w:r w:rsidRPr="002B586D">
        <w:rPr>
          <w:rFonts w:cstheme="minorHAnsi"/>
          <w:sz w:val="22"/>
          <w:szCs w:val="22"/>
          <w:lang w:eastAsia="en-GB"/>
        </w:rPr>
        <w:t xml:space="preserve"> and, if no value was found, with the values proposed by the consultant as well as with the maximal values of the respective regulation;</w:t>
      </w:r>
    </w:p>
    <w:p w14:paraId="7C762CF5" w14:textId="77777777" w:rsidR="00B218C9" w:rsidRPr="002B586D" w:rsidRDefault="00B218C9" w:rsidP="002B586D">
      <w:pPr>
        <w:pStyle w:val="Telobesedila"/>
        <w:ind w:left="284" w:hanging="142"/>
        <w:jc w:val="both"/>
        <w:rPr>
          <w:rFonts w:cstheme="minorHAnsi"/>
          <w:sz w:val="22"/>
          <w:szCs w:val="22"/>
          <w:lang w:eastAsia="en-GB"/>
        </w:rPr>
      </w:pPr>
      <w:r w:rsidRPr="002B586D">
        <w:rPr>
          <w:rFonts w:cstheme="minorHAnsi"/>
          <w:sz w:val="22"/>
          <w:szCs w:val="22"/>
          <w:lang w:eastAsia="en-GB"/>
        </w:rPr>
        <w:t>-</w:t>
      </w:r>
      <w:r w:rsidRPr="002B586D">
        <w:rPr>
          <w:rFonts w:cstheme="minorHAnsi"/>
          <w:sz w:val="22"/>
          <w:szCs w:val="22"/>
          <w:lang w:eastAsia="en-GB"/>
        </w:rPr>
        <w:tab/>
        <w:t>to propose harmonized values to be applied over the entire DRB.</w:t>
      </w:r>
    </w:p>
    <w:p w14:paraId="0352A425" w14:textId="4C3BC581" w:rsidR="007E52F6"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 xml:space="preserve">As </w:t>
      </w:r>
      <w:r w:rsidR="00824D8D" w:rsidRPr="002B586D">
        <w:rPr>
          <w:rFonts w:cstheme="minorHAnsi"/>
          <w:sz w:val="22"/>
          <w:szCs w:val="22"/>
          <w:lang w:eastAsia="en-GB"/>
        </w:rPr>
        <w:t xml:space="preserve">specified </w:t>
      </w:r>
      <w:r w:rsidR="009465B3" w:rsidRPr="002B586D">
        <w:rPr>
          <w:rFonts w:cstheme="minorHAnsi"/>
          <w:sz w:val="22"/>
          <w:szCs w:val="22"/>
          <w:lang w:eastAsia="en-GB"/>
        </w:rPr>
        <w:t>during</w:t>
      </w:r>
      <w:r w:rsidRPr="002B586D">
        <w:rPr>
          <w:rFonts w:cstheme="minorHAnsi"/>
          <w:sz w:val="22"/>
          <w:szCs w:val="22"/>
          <w:lang w:eastAsia="en-GB"/>
        </w:rPr>
        <w:t xml:space="preserve"> the study, the respective methodologies proposed in the BiH, Montenegro and Serbia countries are based on hydrological data and allow to calculate the minimal environmental flow. They are summarised in the </w:t>
      </w:r>
      <w:r w:rsidR="0092412B" w:rsidRPr="002B586D">
        <w:rPr>
          <w:rFonts w:cstheme="minorHAnsi"/>
          <w:sz w:val="22"/>
          <w:szCs w:val="22"/>
          <w:lang w:eastAsia="en-GB"/>
        </w:rPr>
        <w:fldChar w:fldCharType="begin"/>
      </w:r>
      <w:r w:rsidR="007E52F6" w:rsidRPr="002B586D">
        <w:rPr>
          <w:rFonts w:cstheme="minorHAnsi"/>
          <w:sz w:val="22"/>
          <w:szCs w:val="22"/>
          <w:lang w:eastAsia="en-GB"/>
        </w:rPr>
        <w:instrText xml:space="preserve"> REF _Ref485806183 \h </w:instrText>
      </w:r>
      <w:r w:rsidR="009258B9" w:rsidRPr="002B586D">
        <w:rPr>
          <w:rFonts w:cstheme="minorHAnsi"/>
          <w:sz w:val="22"/>
          <w:szCs w:val="22"/>
          <w:lang w:eastAsia="en-GB"/>
        </w:rPr>
        <w:instrText xml:space="preserve"> \* MERGEFORMAT </w:instrText>
      </w:r>
      <w:r w:rsidR="0092412B" w:rsidRPr="002B586D">
        <w:rPr>
          <w:rFonts w:cstheme="minorHAnsi"/>
          <w:sz w:val="22"/>
          <w:szCs w:val="22"/>
          <w:lang w:eastAsia="en-GB"/>
        </w:rPr>
      </w:r>
      <w:r w:rsidR="0092412B" w:rsidRPr="002B586D">
        <w:rPr>
          <w:rFonts w:cstheme="minorHAnsi"/>
          <w:sz w:val="22"/>
          <w:szCs w:val="22"/>
          <w:lang w:eastAsia="en-GB"/>
        </w:rPr>
        <w:fldChar w:fldCharType="separate"/>
      </w:r>
      <w:r w:rsidR="007E52F6" w:rsidRPr="002B586D">
        <w:rPr>
          <w:rFonts w:cstheme="minorHAnsi"/>
          <w:sz w:val="22"/>
          <w:szCs w:val="22"/>
        </w:rPr>
        <w:t>Table 8</w:t>
      </w:r>
      <w:r w:rsidR="0092412B" w:rsidRPr="002B586D">
        <w:rPr>
          <w:rFonts w:cstheme="minorHAnsi"/>
          <w:sz w:val="22"/>
          <w:szCs w:val="22"/>
          <w:lang w:eastAsia="en-GB"/>
        </w:rPr>
        <w:fldChar w:fldCharType="end"/>
      </w:r>
      <w:r w:rsidRPr="002B586D">
        <w:rPr>
          <w:rFonts w:cstheme="minorHAnsi"/>
          <w:sz w:val="22"/>
          <w:szCs w:val="22"/>
          <w:lang w:eastAsia="en-GB"/>
        </w:rPr>
        <w:t>.</w:t>
      </w:r>
    </w:p>
    <w:p w14:paraId="146FC6DB" w14:textId="77777777" w:rsidR="007E52F6" w:rsidRPr="002B586D" w:rsidRDefault="007E52F6" w:rsidP="005C37BA">
      <w:pPr>
        <w:pStyle w:val="Napis"/>
        <w:jc w:val="center"/>
        <w:rPr>
          <w:rFonts w:cstheme="minorHAnsi"/>
          <w:sz w:val="22"/>
          <w:szCs w:val="22"/>
          <w:lang w:eastAsia="en-GB"/>
        </w:rPr>
      </w:pPr>
      <w:bookmarkStart w:id="68" w:name="_Ref485806183"/>
      <w:bookmarkStart w:id="69" w:name="_Toc485806953"/>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00633BAC" w:rsidRPr="002B586D">
        <w:rPr>
          <w:rFonts w:cstheme="minorHAnsi"/>
          <w:b/>
          <w:sz w:val="22"/>
          <w:szCs w:val="22"/>
        </w:rPr>
        <w:t>8</w:t>
      </w:r>
      <w:r w:rsidR="0092412B" w:rsidRPr="002B586D">
        <w:rPr>
          <w:rFonts w:cstheme="minorHAnsi"/>
          <w:b/>
          <w:sz w:val="22"/>
          <w:szCs w:val="22"/>
        </w:rPr>
        <w:fldChar w:fldCharType="end"/>
      </w:r>
      <w:bookmarkEnd w:id="68"/>
      <w:r w:rsidRPr="002B586D">
        <w:rPr>
          <w:rFonts w:cstheme="minorHAnsi"/>
          <w:b/>
          <w:sz w:val="22"/>
          <w:szCs w:val="22"/>
          <w:lang w:eastAsia="en-GB"/>
        </w:rPr>
        <w:t>:</w:t>
      </w:r>
      <w:r w:rsidRPr="002B586D">
        <w:rPr>
          <w:rFonts w:cstheme="minorHAnsi"/>
          <w:sz w:val="22"/>
          <w:szCs w:val="22"/>
          <w:lang w:eastAsia="en-GB"/>
        </w:rPr>
        <w:t xml:space="preserve"> Minimal EF hydrological methods of the riparian countries in the DRB</w:t>
      </w:r>
      <w:bookmarkEnd w:id="69"/>
    </w:p>
    <w:p w14:paraId="1F2C87DE" w14:textId="77777777" w:rsidR="00B218C9" w:rsidRPr="002B586D" w:rsidRDefault="0039766A" w:rsidP="002B586D">
      <w:pPr>
        <w:pStyle w:val="Telobesedila"/>
        <w:jc w:val="both"/>
        <w:rPr>
          <w:rFonts w:cstheme="minorHAnsi"/>
          <w:sz w:val="22"/>
          <w:szCs w:val="22"/>
          <w:lang w:eastAsia="en-GB"/>
        </w:rPr>
      </w:pPr>
      <w:r w:rsidRPr="002B586D">
        <w:rPr>
          <w:rFonts w:cstheme="minorHAnsi"/>
          <w:noProof/>
          <w:sz w:val="22"/>
          <w:szCs w:val="22"/>
          <w:lang w:val="sl-SI" w:eastAsia="sl-SI"/>
        </w:rPr>
        <w:drawing>
          <wp:inline distT="0" distB="0" distL="0" distR="0" wp14:anchorId="7F34AEAD" wp14:editId="231E29F2">
            <wp:extent cx="6106795" cy="3523485"/>
            <wp:effectExtent l="0" t="0" r="0"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06795" cy="3523485"/>
                    </a:xfrm>
                    <a:prstGeom prst="rect">
                      <a:avLst/>
                    </a:prstGeom>
                    <a:noFill/>
                    <a:ln w="9525">
                      <a:noFill/>
                      <a:miter lim="800000"/>
                      <a:headEnd/>
                      <a:tailEnd/>
                    </a:ln>
                  </pic:spPr>
                </pic:pic>
              </a:graphicData>
            </a:graphic>
          </wp:inline>
        </w:drawing>
      </w:r>
    </w:p>
    <w:p w14:paraId="0A6524FF" w14:textId="77777777" w:rsidR="00B218C9"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 xml:space="preserve">As recommended in the countries' regulations of FBiH and MNE, and recommended by the Consultant, in regions of high environmental value, </w:t>
      </w:r>
      <w:r w:rsidR="00EC422C" w:rsidRPr="002B586D">
        <w:rPr>
          <w:rFonts w:cstheme="minorHAnsi"/>
          <w:sz w:val="22"/>
          <w:szCs w:val="22"/>
          <w:lang w:eastAsia="en-GB"/>
        </w:rPr>
        <w:t xml:space="preserve">dedicated </w:t>
      </w:r>
      <w:r w:rsidRPr="002B586D">
        <w:rPr>
          <w:rFonts w:cstheme="minorHAnsi"/>
          <w:sz w:val="22"/>
          <w:szCs w:val="22"/>
          <w:lang w:eastAsia="en-GB"/>
        </w:rPr>
        <w:t>a environmental study should be performed to adapt (and possibly increase) the magnitude of the minimal EF.</w:t>
      </w:r>
    </w:p>
    <w:p w14:paraId="6548F9D7" w14:textId="77777777" w:rsidR="009465B3" w:rsidRPr="002B586D" w:rsidRDefault="009465B3" w:rsidP="002B586D">
      <w:pPr>
        <w:pStyle w:val="Telobesedila"/>
        <w:jc w:val="both"/>
        <w:rPr>
          <w:rFonts w:cstheme="minorHAnsi"/>
          <w:sz w:val="22"/>
          <w:szCs w:val="22"/>
          <w:lang w:eastAsia="en-GB"/>
        </w:rPr>
      </w:pPr>
      <w:r w:rsidRPr="002B586D">
        <w:rPr>
          <w:rFonts w:cstheme="minorHAnsi"/>
          <w:sz w:val="22"/>
          <w:szCs w:val="22"/>
          <w:lang w:eastAsia="en-GB"/>
        </w:rPr>
        <w:t>The results of the water balance computations with the Drina Basin water management model (using the WEAP software) show that the water balance is conserved when using the EF minimal values based on the three countries regulation and when using the EFvalues proposed in the technical documents of the planned HPP.</w:t>
      </w:r>
    </w:p>
    <w:p w14:paraId="3BA59794" w14:textId="77777777" w:rsidR="00EC422C"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The Drina River crosses the FBiH, RS-BiH and Serbia territories; some tributaries as the Lim and Cehotina rivers also cross two or three countries in the DRB. The Consultant therefore recommends the three c</w:t>
      </w:r>
      <w:r w:rsidR="009465B3" w:rsidRPr="002B586D">
        <w:rPr>
          <w:rFonts w:cstheme="minorHAnsi"/>
          <w:sz w:val="22"/>
          <w:szCs w:val="22"/>
          <w:lang w:eastAsia="en-GB"/>
        </w:rPr>
        <w:t>ountries to agree on adopting a</w:t>
      </w:r>
      <w:r w:rsidRPr="002B586D">
        <w:rPr>
          <w:rFonts w:cstheme="minorHAnsi"/>
          <w:sz w:val="22"/>
          <w:szCs w:val="22"/>
          <w:lang w:eastAsia="en-GB"/>
        </w:rPr>
        <w:t xml:space="preserve"> harmonized method of evaluation of the minimal EF based on hydrological data of the DRB.</w:t>
      </w:r>
    </w:p>
    <w:p w14:paraId="5AB4E6E0" w14:textId="77777777" w:rsidR="00B218C9"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lastRenderedPageBreak/>
        <w:t>The FBIH methodology (art. 11 of rulebook OG FBiH n°04/13) proposes a method to calculate the minimal EF resulting from a consultation of key stakeholders</w:t>
      </w:r>
      <w:r w:rsidR="00EC422C" w:rsidRPr="002B586D">
        <w:rPr>
          <w:rFonts w:cstheme="minorHAnsi"/>
          <w:sz w:val="22"/>
          <w:szCs w:val="22"/>
          <w:lang w:eastAsia="en-GB"/>
        </w:rPr>
        <w:t xml:space="preserve"> from HPPs, hydrology and</w:t>
      </w:r>
      <w:r w:rsidRPr="002B586D">
        <w:rPr>
          <w:rFonts w:cstheme="minorHAnsi"/>
          <w:sz w:val="22"/>
          <w:szCs w:val="22"/>
          <w:lang w:eastAsia="en-GB"/>
        </w:rPr>
        <w:t xml:space="preserve"> environment</w:t>
      </w:r>
      <w:r w:rsidR="00EC422C" w:rsidRPr="002B586D">
        <w:rPr>
          <w:rFonts w:cstheme="minorHAnsi"/>
          <w:sz w:val="22"/>
          <w:szCs w:val="22"/>
          <w:lang w:eastAsia="en-GB"/>
        </w:rPr>
        <w:t>al institutions</w:t>
      </w:r>
      <w:r w:rsidRPr="002B586D">
        <w:rPr>
          <w:rFonts w:cstheme="minorHAnsi"/>
          <w:sz w:val="22"/>
          <w:szCs w:val="22"/>
          <w:lang w:eastAsia="en-GB"/>
        </w:rPr>
        <w:t xml:space="preserve">. The method defines a seasonal variation of the minimal EF </w:t>
      </w:r>
      <w:r w:rsidR="00EC422C" w:rsidRPr="002B586D">
        <w:rPr>
          <w:rFonts w:cstheme="minorHAnsi"/>
          <w:sz w:val="22"/>
          <w:szCs w:val="22"/>
          <w:lang w:eastAsia="en-GB"/>
        </w:rPr>
        <w:t xml:space="preserve">relevant for </w:t>
      </w:r>
      <w:r w:rsidRPr="002B586D">
        <w:rPr>
          <w:rFonts w:cstheme="minorHAnsi"/>
          <w:sz w:val="22"/>
          <w:szCs w:val="22"/>
          <w:lang w:eastAsia="en-GB"/>
        </w:rPr>
        <w:t>the corresponding needs of both users and aquatic ecosystems. In addition, the resulting minimal EF values are a good compromise covering the values estimated by the Serbia and RS-BiH methods (</w:t>
      </w:r>
      <w:r w:rsidR="00EC422C" w:rsidRPr="002B586D">
        <w:rPr>
          <w:rFonts w:cstheme="minorHAnsi"/>
          <w:sz w:val="22"/>
          <w:szCs w:val="22"/>
          <w:lang w:eastAsia="en-GB"/>
        </w:rPr>
        <w:t xml:space="preserve">single </w:t>
      </w:r>
      <w:r w:rsidRPr="002B586D">
        <w:rPr>
          <w:rFonts w:cstheme="minorHAnsi"/>
          <w:sz w:val="22"/>
          <w:szCs w:val="22"/>
          <w:lang w:eastAsia="en-GB"/>
        </w:rPr>
        <w:t xml:space="preserve">constant </w:t>
      </w:r>
      <w:r w:rsidR="00EC422C" w:rsidRPr="002B586D">
        <w:rPr>
          <w:rFonts w:cstheme="minorHAnsi"/>
          <w:sz w:val="22"/>
          <w:szCs w:val="22"/>
          <w:lang w:eastAsia="en-GB"/>
        </w:rPr>
        <w:t xml:space="preserve">value </w:t>
      </w:r>
      <w:r w:rsidRPr="002B586D">
        <w:rPr>
          <w:rFonts w:cstheme="minorHAnsi"/>
          <w:sz w:val="22"/>
          <w:szCs w:val="22"/>
          <w:lang w:eastAsia="en-GB"/>
        </w:rPr>
        <w:t>over the year).</w:t>
      </w:r>
    </w:p>
    <w:p w14:paraId="6909FE9B" w14:textId="77777777" w:rsidR="00B218C9"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The MNE method (art. 8 of the addendum of the rulebook OG n°2/16) depends on the monthly hydrological values. It leads to monthly minimal EF values. It can be observed that in some cases, the fluctuation of the monthly minimal EF value is not always in harmony with the needs of the aquatic ecosystems.</w:t>
      </w:r>
    </w:p>
    <w:p w14:paraId="3F797B57" w14:textId="77777777" w:rsidR="00B218C9" w:rsidRPr="002B586D" w:rsidRDefault="00B218C9" w:rsidP="002B586D">
      <w:pPr>
        <w:pStyle w:val="Telobesedila"/>
        <w:jc w:val="both"/>
        <w:rPr>
          <w:rFonts w:cstheme="minorHAnsi"/>
          <w:sz w:val="22"/>
          <w:szCs w:val="22"/>
          <w:lang w:eastAsia="en-GB"/>
        </w:rPr>
      </w:pPr>
      <w:r w:rsidRPr="002B586D">
        <w:rPr>
          <w:rFonts w:cstheme="minorHAnsi"/>
          <w:sz w:val="22"/>
          <w:szCs w:val="22"/>
          <w:lang w:eastAsia="en-GB"/>
        </w:rPr>
        <w:t>Therefore, the consultant recommends to adopt the FBiH method for calculating the minimal EF throughout the DRB.  In river sections with natural spawning areas of high value fish species (like the Danube Salmon or the brown trout) or in protected areas</w:t>
      </w:r>
      <w:r w:rsidR="00EC422C" w:rsidRPr="002B586D">
        <w:rPr>
          <w:rFonts w:cstheme="minorHAnsi"/>
          <w:sz w:val="22"/>
          <w:szCs w:val="22"/>
          <w:lang w:eastAsia="en-GB"/>
        </w:rPr>
        <w:t xml:space="preserve"> or</w:t>
      </w:r>
      <w:r w:rsidRPr="002B586D">
        <w:rPr>
          <w:rFonts w:cstheme="minorHAnsi"/>
          <w:sz w:val="22"/>
          <w:szCs w:val="22"/>
          <w:lang w:eastAsia="en-GB"/>
        </w:rPr>
        <w:t xml:space="preserve"> </w:t>
      </w:r>
      <w:r w:rsidR="00EC422C" w:rsidRPr="002B586D">
        <w:rPr>
          <w:rFonts w:cstheme="minorHAnsi"/>
          <w:sz w:val="22"/>
          <w:szCs w:val="22"/>
          <w:lang w:eastAsia="en-GB"/>
        </w:rPr>
        <w:t xml:space="preserve">in sensitive alluvial </w:t>
      </w:r>
      <w:r w:rsidRPr="002B586D">
        <w:rPr>
          <w:rFonts w:cstheme="minorHAnsi"/>
          <w:sz w:val="22"/>
          <w:szCs w:val="22"/>
          <w:lang w:eastAsia="en-GB"/>
        </w:rPr>
        <w:t>ecosystems, a specific environmental study shall be performed.</w:t>
      </w:r>
    </w:p>
    <w:p w14:paraId="327D9C30" w14:textId="77777777" w:rsidR="00743192" w:rsidRPr="00F93DA7" w:rsidRDefault="00596546" w:rsidP="00F93DA7">
      <w:pPr>
        <w:pStyle w:val="Naslov3"/>
      </w:pPr>
      <w:bookmarkStart w:id="70" w:name="_Toc485990511"/>
      <w:r w:rsidRPr="00F93DA7">
        <w:t>Water quality</w:t>
      </w:r>
      <w:bookmarkEnd w:id="70"/>
      <w:r w:rsidR="00203DDA" w:rsidRPr="00F93DA7">
        <w:t xml:space="preserve"> </w:t>
      </w:r>
    </w:p>
    <w:p w14:paraId="17DDA047" w14:textId="77777777" w:rsidR="00E36E69" w:rsidRPr="002B586D" w:rsidRDefault="00E36E69" w:rsidP="002B586D">
      <w:pPr>
        <w:pStyle w:val="Telobesedila"/>
        <w:spacing w:before="120" w:after="120"/>
        <w:jc w:val="both"/>
        <w:rPr>
          <w:rFonts w:cstheme="minorHAnsi"/>
          <w:b/>
          <w:sz w:val="22"/>
          <w:szCs w:val="22"/>
        </w:rPr>
      </w:pPr>
      <w:r w:rsidRPr="002B586D">
        <w:rPr>
          <w:rFonts w:cstheme="minorHAnsi"/>
          <w:b/>
          <w:sz w:val="22"/>
          <w:szCs w:val="22"/>
        </w:rPr>
        <w:t>Classification</w:t>
      </w:r>
    </w:p>
    <w:p w14:paraId="2C5A782B" w14:textId="14A826ED" w:rsidR="001A6BBB" w:rsidRPr="002B586D" w:rsidRDefault="003B6C76" w:rsidP="002B586D">
      <w:pPr>
        <w:pStyle w:val="Telobesedila"/>
        <w:jc w:val="both"/>
        <w:rPr>
          <w:rFonts w:cstheme="minorHAnsi"/>
          <w:sz w:val="22"/>
          <w:szCs w:val="22"/>
        </w:rPr>
      </w:pPr>
      <w:r w:rsidRPr="002B586D">
        <w:rPr>
          <w:rFonts w:cstheme="minorHAnsi"/>
          <w:sz w:val="22"/>
          <w:szCs w:val="22"/>
        </w:rPr>
        <w:t xml:space="preserve">The classification </w:t>
      </w:r>
      <w:r w:rsidR="00933868" w:rsidRPr="002B586D">
        <w:rPr>
          <w:rFonts w:cstheme="minorHAnsi"/>
          <w:sz w:val="22"/>
          <w:szCs w:val="22"/>
        </w:rPr>
        <w:t xml:space="preserve">of water quality in the DRB </w:t>
      </w:r>
      <w:r w:rsidRPr="002B586D">
        <w:rPr>
          <w:rFonts w:cstheme="minorHAnsi"/>
          <w:sz w:val="22"/>
          <w:szCs w:val="22"/>
        </w:rPr>
        <w:t xml:space="preserve">is summarized </w:t>
      </w:r>
      <w:r w:rsidR="009258B9" w:rsidRPr="002B586D">
        <w:rPr>
          <w:rFonts w:cstheme="minorHAnsi"/>
          <w:sz w:val="22"/>
          <w:szCs w:val="22"/>
        </w:rPr>
        <w:t xml:space="preserve">in </w:t>
      </w:r>
      <w:r w:rsidR="0092412B" w:rsidRPr="002B586D">
        <w:rPr>
          <w:rFonts w:cstheme="minorHAnsi"/>
          <w:sz w:val="22"/>
          <w:szCs w:val="22"/>
        </w:rPr>
        <w:fldChar w:fldCharType="begin"/>
      </w:r>
      <w:r w:rsidR="00633BAC" w:rsidRPr="002B586D">
        <w:rPr>
          <w:rFonts w:cstheme="minorHAnsi"/>
          <w:sz w:val="22"/>
          <w:szCs w:val="22"/>
        </w:rPr>
        <w:instrText xml:space="preserve"> REF _Ref485806417 \h </w:instrText>
      </w:r>
      <w:r w:rsidR="009258B9" w:rsidRPr="002B586D">
        <w:rPr>
          <w:rFonts w:cstheme="minorHAnsi"/>
          <w:sz w:val="22"/>
          <w:szCs w:val="22"/>
        </w:rPr>
        <w:instrText xml:space="preserve"> \* MERGEFORMAT </w:instrText>
      </w:r>
      <w:r w:rsidR="0092412B" w:rsidRPr="002B586D">
        <w:rPr>
          <w:rFonts w:cstheme="minorHAnsi"/>
          <w:sz w:val="22"/>
          <w:szCs w:val="22"/>
        </w:rPr>
      </w:r>
      <w:r w:rsidR="0092412B" w:rsidRPr="002B586D">
        <w:rPr>
          <w:rFonts w:cstheme="minorHAnsi"/>
          <w:sz w:val="22"/>
          <w:szCs w:val="22"/>
        </w:rPr>
        <w:fldChar w:fldCharType="separate"/>
      </w:r>
      <w:r w:rsidR="00633BAC" w:rsidRPr="002B586D">
        <w:rPr>
          <w:rFonts w:cstheme="minorHAnsi"/>
          <w:sz w:val="22"/>
          <w:szCs w:val="22"/>
        </w:rPr>
        <w:t>Table 9</w:t>
      </w:r>
      <w:r w:rsidR="0092412B" w:rsidRPr="002B586D">
        <w:rPr>
          <w:rFonts w:cstheme="minorHAnsi"/>
          <w:sz w:val="22"/>
          <w:szCs w:val="22"/>
        </w:rPr>
        <w:fldChar w:fldCharType="end"/>
      </w:r>
      <w:r w:rsidRPr="002B586D">
        <w:rPr>
          <w:rFonts w:cstheme="minorHAnsi"/>
          <w:sz w:val="22"/>
          <w:szCs w:val="22"/>
        </w:rPr>
        <w:t xml:space="preserve">. </w:t>
      </w:r>
      <w:r w:rsidR="00892B40" w:rsidRPr="002B586D">
        <w:rPr>
          <w:rFonts w:cstheme="minorHAnsi"/>
          <w:sz w:val="22"/>
          <w:szCs w:val="22"/>
        </w:rPr>
        <w:t xml:space="preserve">The methodology used to determine the ecological and chemical status of water bodies in Serbia is formulated in the Act on Parameters of Ecological and Chemical Status and Quantitative Status of Surface Waters and Parameters of Chemical and Quantitative Status of Groundwaters (Official Gazette RS, No. 74/11). This Act establishes the parameters and their threshold values for the determination of the ecological and chemical status of rivers and lakes; parameters of ecological potential for artificial and significantly modified water bodies; and parameters of the chemical and quantitative status of groundwater. </w:t>
      </w:r>
      <w:r w:rsidR="0064407E" w:rsidRPr="002B586D">
        <w:rPr>
          <w:rFonts w:cstheme="minorHAnsi"/>
          <w:sz w:val="22"/>
          <w:szCs w:val="22"/>
        </w:rPr>
        <w:t>Ecological status of surface water is determined b</w:t>
      </w:r>
      <w:r w:rsidR="00831754" w:rsidRPr="002B586D">
        <w:rPr>
          <w:rFonts w:cstheme="minorHAnsi"/>
          <w:sz w:val="22"/>
          <w:szCs w:val="22"/>
        </w:rPr>
        <w:t>ased on</w:t>
      </w:r>
      <w:r w:rsidR="0064407E" w:rsidRPr="002B586D">
        <w:rPr>
          <w:rFonts w:cstheme="minorHAnsi"/>
          <w:sz w:val="22"/>
          <w:szCs w:val="22"/>
        </w:rPr>
        <w:t xml:space="preserve"> the three groups of quality indicators: biological, hydromorphological and physico-chemical. The ecological status of natural (unmodified) water bodies is classified as: excellent (I), good (II), moderate (III), poor (IV) and bad (class V). Chemical status indicates whether the water body is under the influence of pollution by priority, priority hazardous, and other pollutants. The chemical status of water bodies is assessed </w:t>
      </w:r>
      <w:r w:rsidR="00831754" w:rsidRPr="002B586D">
        <w:rPr>
          <w:rFonts w:cstheme="minorHAnsi"/>
          <w:sz w:val="22"/>
          <w:szCs w:val="22"/>
        </w:rPr>
        <w:t>based on</w:t>
      </w:r>
      <w:r w:rsidR="0064407E" w:rsidRPr="002B586D">
        <w:rPr>
          <w:rFonts w:cstheme="minorHAnsi"/>
          <w:sz w:val="22"/>
          <w:szCs w:val="22"/>
        </w:rPr>
        <w:t xml:space="preserve"> the monitoring results, as good status or failure to achieve good status.</w:t>
      </w:r>
    </w:p>
    <w:p w14:paraId="25C0E230" w14:textId="77777777" w:rsidR="0064407E" w:rsidRPr="002B586D" w:rsidRDefault="002C3B36" w:rsidP="002B586D">
      <w:pPr>
        <w:pStyle w:val="Telobesedila"/>
        <w:jc w:val="both"/>
        <w:rPr>
          <w:rFonts w:cstheme="minorHAnsi"/>
          <w:sz w:val="22"/>
          <w:szCs w:val="22"/>
        </w:rPr>
      </w:pPr>
      <w:r w:rsidRPr="002B586D">
        <w:rPr>
          <w:rFonts w:cstheme="minorHAnsi"/>
          <w:sz w:val="22"/>
          <w:szCs w:val="22"/>
        </w:rPr>
        <w:t>The classification of water quality in BiH is comparable with the Serbian</w:t>
      </w:r>
      <w:r w:rsidR="00CE77F0" w:rsidRPr="002B586D">
        <w:rPr>
          <w:rFonts w:cstheme="minorHAnsi"/>
          <w:sz w:val="22"/>
          <w:szCs w:val="22"/>
        </w:rPr>
        <w:t xml:space="preserve"> legislation</w:t>
      </w:r>
      <w:r w:rsidRPr="002B586D">
        <w:rPr>
          <w:rFonts w:cstheme="minorHAnsi"/>
          <w:sz w:val="22"/>
          <w:szCs w:val="22"/>
        </w:rPr>
        <w:t xml:space="preserve">. </w:t>
      </w:r>
      <w:r w:rsidR="00091474" w:rsidRPr="002B586D">
        <w:rPr>
          <w:rFonts w:cstheme="minorHAnsi"/>
          <w:sz w:val="22"/>
          <w:szCs w:val="22"/>
        </w:rPr>
        <w:t>The classification of the water quality in RS</w:t>
      </w:r>
      <w:r w:rsidRPr="002B586D">
        <w:rPr>
          <w:rFonts w:cstheme="minorHAnsi"/>
          <w:sz w:val="22"/>
          <w:szCs w:val="22"/>
        </w:rPr>
        <w:t>-BiH</w:t>
      </w:r>
      <w:r w:rsidR="00091474" w:rsidRPr="002B586D">
        <w:rPr>
          <w:rFonts w:cstheme="minorHAnsi"/>
          <w:sz w:val="22"/>
          <w:szCs w:val="22"/>
        </w:rPr>
        <w:t xml:space="preserve"> is provided by the Decree on Water Classification and</w:t>
      </w:r>
      <w:r w:rsidRPr="002B586D">
        <w:rPr>
          <w:rFonts w:cstheme="minorHAnsi"/>
          <w:sz w:val="22"/>
          <w:szCs w:val="22"/>
        </w:rPr>
        <w:t xml:space="preserve"> </w:t>
      </w:r>
      <w:r w:rsidR="00091474" w:rsidRPr="002B586D">
        <w:rPr>
          <w:rFonts w:cstheme="minorHAnsi"/>
          <w:sz w:val="22"/>
          <w:szCs w:val="22"/>
        </w:rPr>
        <w:t>Categorization of Water Courses (RS OG No 42/01) and on the Law of water (RS OG No 50/06). However,</w:t>
      </w:r>
      <w:r w:rsidRPr="002B586D">
        <w:rPr>
          <w:rFonts w:cstheme="minorHAnsi"/>
          <w:sz w:val="22"/>
          <w:szCs w:val="22"/>
        </w:rPr>
        <w:t xml:space="preserve"> </w:t>
      </w:r>
      <w:r w:rsidR="00091474" w:rsidRPr="002B586D">
        <w:rPr>
          <w:rFonts w:cstheme="minorHAnsi"/>
          <w:sz w:val="22"/>
          <w:szCs w:val="22"/>
        </w:rPr>
        <w:t>th</w:t>
      </w:r>
      <w:r w:rsidRPr="002B586D">
        <w:rPr>
          <w:rFonts w:cstheme="minorHAnsi"/>
          <w:sz w:val="22"/>
          <w:szCs w:val="22"/>
        </w:rPr>
        <w:t>e</w:t>
      </w:r>
      <w:r w:rsidR="00091474" w:rsidRPr="002B586D">
        <w:rPr>
          <w:rFonts w:cstheme="minorHAnsi"/>
          <w:sz w:val="22"/>
          <w:szCs w:val="22"/>
        </w:rPr>
        <w:t xml:space="preserve"> Decree did not define limit</w:t>
      </w:r>
      <w:r w:rsidRPr="002B586D">
        <w:rPr>
          <w:rFonts w:cstheme="minorHAnsi"/>
          <w:sz w:val="22"/>
          <w:szCs w:val="22"/>
        </w:rPr>
        <w:t xml:space="preserve"> </w:t>
      </w:r>
      <w:r w:rsidR="00091474" w:rsidRPr="002B586D">
        <w:rPr>
          <w:rFonts w:cstheme="minorHAnsi"/>
          <w:sz w:val="22"/>
          <w:szCs w:val="22"/>
        </w:rPr>
        <w:t>values for all biological and physical-chemical parameters as required on EU Directive and for some specific</w:t>
      </w:r>
      <w:r w:rsidRPr="002B586D">
        <w:rPr>
          <w:rFonts w:cstheme="minorHAnsi"/>
          <w:sz w:val="22"/>
          <w:szCs w:val="22"/>
        </w:rPr>
        <w:t xml:space="preserve"> </w:t>
      </w:r>
      <w:r w:rsidR="00091474" w:rsidRPr="002B586D">
        <w:rPr>
          <w:rFonts w:cstheme="minorHAnsi"/>
          <w:sz w:val="22"/>
          <w:szCs w:val="22"/>
        </w:rPr>
        <w:t xml:space="preserve">parameters, the prescribed limit values do not comply with these EU regulations. In FBiH, the </w:t>
      </w:r>
      <w:r w:rsidRPr="002B586D">
        <w:rPr>
          <w:rFonts w:cstheme="minorHAnsi"/>
          <w:sz w:val="22"/>
          <w:szCs w:val="22"/>
        </w:rPr>
        <w:t xml:space="preserve">classification is based on </w:t>
      </w:r>
      <w:r w:rsidR="00091474" w:rsidRPr="002B586D">
        <w:rPr>
          <w:rFonts w:cstheme="minorHAnsi"/>
          <w:sz w:val="22"/>
          <w:szCs w:val="22"/>
        </w:rPr>
        <w:t xml:space="preserve">the </w:t>
      </w:r>
      <w:r w:rsidRPr="002B586D">
        <w:rPr>
          <w:rFonts w:cstheme="minorHAnsi"/>
          <w:sz w:val="22"/>
          <w:szCs w:val="22"/>
        </w:rPr>
        <w:t>C</w:t>
      </w:r>
      <w:r w:rsidR="00091474" w:rsidRPr="002B586D">
        <w:rPr>
          <w:rFonts w:cstheme="minorHAnsi"/>
          <w:sz w:val="22"/>
          <w:szCs w:val="22"/>
        </w:rPr>
        <w:t xml:space="preserve">haracterization of surface water and groundwater </w:t>
      </w:r>
      <w:r w:rsidRPr="002B586D">
        <w:rPr>
          <w:rFonts w:cstheme="minorHAnsi"/>
          <w:sz w:val="22"/>
          <w:szCs w:val="22"/>
        </w:rPr>
        <w:t>(</w:t>
      </w:r>
      <w:r w:rsidR="00091474" w:rsidRPr="002B586D">
        <w:rPr>
          <w:rFonts w:cstheme="minorHAnsi"/>
          <w:sz w:val="22"/>
          <w:szCs w:val="22"/>
        </w:rPr>
        <w:t>FBiH OG No 1/14</w:t>
      </w:r>
      <w:r w:rsidRPr="002B586D">
        <w:rPr>
          <w:rFonts w:cstheme="minorHAnsi"/>
          <w:sz w:val="22"/>
          <w:szCs w:val="22"/>
        </w:rPr>
        <w:t>)</w:t>
      </w:r>
      <w:r w:rsidR="00091474" w:rsidRPr="002B586D">
        <w:rPr>
          <w:rFonts w:cstheme="minorHAnsi"/>
          <w:sz w:val="22"/>
          <w:szCs w:val="22"/>
        </w:rPr>
        <w:t>, which has been harmonized with the EU Directives. This decision provides the reference</w:t>
      </w:r>
      <w:r w:rsidRPr="002B586D">
        <w:rPr>
          <w:rFonts w:cstheme="minorHAnsi"/>
          <w:sz w:val="22"/>
          <w:szCs w:val="22"/>
        </w:rPr>
        <w:t xml:space="preserve"> </w:t>
      </w:r>
      <w:r w:rsidR="00091474" w:rsidRPr="002B586D">
        <w:rPr>
          <w:rFonts w:cstheme="minorHAnsi"/>
          <w:sz w:val="22"/>
          <w:szCs w:val="22"/>
        </w:rPr>
        <w:t>conditions and parameters to determine the status of surface water and groundwater.</w:t>
      </w:r>
    </w:p>
    <w:p w14:paraId="73B219BC" w14:textId="77777777" w:rsidR="00993A16" w:rsidRPr="002B586D" w:rsidRDefault="00006A8A" w:rsidP="002B586D">
      <w:pPr>
        <w:pStyle w:val="Telobesedila"/>
        <w:jc w:val="both"/>
        <w:rPr>
          <w:rFonts w:cstheme="minorHAnsi"/>
          <w:sz w:val="22"/>
          <w:szCs w:val="22"/>
        </w:rPr>
      </w:pPr>
      <w:r w:rsidRPr="002B586D">
        <w:rPr>
          <w:rFonts w:cstheme="minorHAnsi"/>
          <w:sz w:val="22"/>
          <w:szCs w:val="22"/>
        </w:rPr>
        <w:t xml:space="preserve">In Montenegro, Decree on classification and categorization of waters (OG 2/07) categorises water into </w:t>
      </w:r>
      <w:r w:rsidR="008A724A" w:rsidRPr="002B586D">
        <w:rPr>
          <w:rFonts w:cstheme="minorHAnsi"/>
          <w:sz w:val="22"/>
          <w:szCs w:val="22"/>
        </w:rPr>
        <w:t xml:space="preserve">three </w:t>
      </w:r>
      <w:r w:rsidRPr="002B586D">
        <w:rPr>
          <w:rFonts w:cstheme="minorHAnsi"/>
          <w:sz w:val="22"/>
          <w:szCs w:val="22"/>
        </w:rPr>
        <w:t>classes</w:t>
      </w:r>
      <w:r w:rsidR="007B43E6" w:rsidRPr="002B586D">
        <w:rPr>
          <w:rFonts w:cstheme="minorHAnsi"/>
          <w:sz w:val="22"/>
          <w:szCs w:val="22"/>
        </w:rPr>
        <w:t xml:space="preserve"> </w:t>
      </w:r>
      <w:r w:rsidRPr="002B586D">
        <w:rPr>
          <w:rFonts w:cstheme="minorHAnsi"/>
          <w:sz w:val="22"/>
          <w:szCs w:val="22"/>
        </w:rPr>
        <w:t>according to the permissible limit values of certain groups of parameters, depending on the purpose of the</w:t>
      </w:r>
      <w:r w:rsidR="007B43E6" w:rsidRPr="002B586D">
        <w:rPr>
          <w:rFonts w:cstheme="minorHAnsi"/>
          <w:sz w:val="22"/>
          <w:szCs w:val="22"/>
        </w:rPr>
        <w:t xml:space="preserve"> </w:t>
      </w:r>
      <w:r w:rsidRPr="002B586D">
        <w:rPr>
          <w:rFonts w:cstheme="minorHAnsi"/>
          <w:sz w:val="22"/>
          <w:szCs w:val="22"/>
        </w:rPr>
        <w:t>water usage. In this sense, water may be used for drinking, used for beverages and food industry; fish and</w:t>
      </w:r>
      <w:r w:rsidR="007B43E6" w:rsidRPr="002B586D">
        <w:rPr>
          <w:rFonts w:cstheme="minorHAnsi"/>
          <w:sz w:val="22"/>
          <w:szCs w:val="22"/>
        </w:rPr>
        <w:t xml:space="preserve"> </w:t>
      </w:r>
      <w:r w:rsidRPr="002B586D">
        <w:rPr>
          <w:rFonts w:cstheme="minorHAnsi"/>
          <w:sz w:val="22"/>
          <w:szCs w:val="22"/>
        </w:rPr>
        <w:t>shell farms; bathing and swimming.</w:t>
      </w:r>
    </w:p>
    <w:p w14:paraId="12923A62" w14:textId="77777777" w:rsidR="005D09EF" w:rsidRPr="002B586D" w:rsidRDefault="005D09EF" w:rsidP="002B586D">
      <w:pPr>
        <w:pStyle w:val="Telobesedila"/>
        <w:jc w:val="both"/>
        <w:rPr>
          <w:rFonts w:cstheme="minorHAnsi"/>
          <w:sz w:val="22"/>
          <w:szCs w:val="22"/>
        </w:rPr>
      </w:pPr>
      <w:r w:rsidRPr="002B586D">
        <w:rPr>
          <w:rFonts w:cstheme="minorHAnsi"/>
          <w:sz w:val="22"/>
          <w:szCs w:val="22"/>
        </w:rPr>
        <w:t xml:space="preserve">Obviously, </w:t>
      </w:r>
      <w:r w:rsidRPr="002B586D">
        <w:rPr>
          <w:rFonts w:cstheme="minorHAnsi"/>
          <w:b/>
          <w:sz w:val="22"/>
          <w:szCs w:val="22"/>
        </w:rPr>
        <w:t xml:space="preserve">there is </w:t>
      </w:r>
      <w:r w:rsidR="00824D8D" w:rsidRPr="002B586D">
        <w:rPr>
          <w:rFonts w:cstheme="minorHAnsi"/>
          <w:b/>
          <w:sz w:val="22"/>
          <w:szCs w:val="22"/>
        </w:rPr>
        <w:t xml:space="preserve">a </w:t>
      </w:r>
      <w:r w:rsidRPr="002B586D">
        <w:rPr>
          <w:rFonts w:cstheme="minorHAnsi"/>
          <w:b/>
          <w:sz w:val="22"/>
          <w:szCs w:val="22"/>
        </w:rPr>
        <w:t>need for harmonization of the classification fo</w:t>
      </w:r>
      <w:r w:rsidR="00E36E69" w:rsidRPr="002B586D">
        <w:rPr>
          <w:rFonts w:cstheme="minorHAnsi"/>
          <w:b/>
          <w:sz w:val="22"/>
          <w:szCs w:val="22"/>
        </w:rPr>
        <w:t>r the three countries</w:t>
      </w:r>
      <w:r w:rsidR="00824D8D" w:rsidRPr="002B586D">
        <w:rPr>
          <w:rFonts w:cstheme="minorHAnsi"/>
          <w:b/>
          <w:sz w:val="22"/>
          <w:szCs w:val="22"/>
        </w:rPr>
        <w:t>, in order</w:t>
      </w:r>
      <w:r w:rsidR="00E36E69" w:rsidRPr="002B586D">
        <w:rPr>
          <w:rFonts w:cstheme="minorHAnsi"/>
          <w:b/>
          <w:sz w:val="22"/>
          <w:szCs w:val="22"/>
        </w:rPr>
        <w:t xml:space="preserve"> to have a</w:t>
      </w:r>
      <w:r w:rsidRPr="002B586D">
        <w:rPr>
          <w:rFonts w:cstheme="minorHAnsi"/>
          <w:b/>
          <w:sz w:val="22"/>
          <w:szCs w:val="22"/>
        </w:rPr>
        <w:t xml:space="preserve"> homogeneous picture of the surface water status</w:t>
      </w:r>
      <w:r w:rsidR="009C6E85" w:rsidRPr="002B586D">
        <w:rPr>
          <w:rFonts w:cstheme="minorHAnsi"/>
          <w:b/>
          <w:sz w:val="22"/>
          <w:szCs w:val="22"/>
        </w:rPr>
        <w:t xml:space="preserve"> at the basin level</w:t>
      </w:r>
      <w:r w:rsidRPr="002B586D">
        <w:rPr>
          <w:rFonts w:cstheme="minorHAnsi"/>
          <w:b/>
          <w:sz w:val="22"/>
          <w:szCs w:val="22"/>
        </w:rPr>
        <w:t>.</w:t>
      </w:r>
    </w:p>
    <w:p w14:paraId="0ED68976" w14:textId="77777777" w:rsidR="008A724A" w:rsidRPr="002B586D" w:rsidRDefault="00633BAC" w:rsidP="00F93DA7">
      <w:pPr>
        <w:pStyle w:val="Napis"/>
        <w:jc w:val="center"/>
        <w:rPr>
          <w:rFonts w:cstheme="minorHAnsi"/>
          <w:sz w:val="22"/>
          <w:szCs w:val="22"/>
        </w:rPr>
      </w:pPr>
      <w:bookmarkStart w:id="71" w:name="_Ref485806417"/>
      <w:bookmarkStart w:id="72" w:name="_Toc485806954"/>
      <w:r w:rsidRPr="002B586D">
        <w:rPr>
          <w:rFonts w:cstheme="minorHAnsi"/>
          <w:b/>
          <w:sz w:val="22"/>
          <w:szCs w:val="22"/>
        </w:rPr>
        <w:t xml:space="preserve">Table </w:t>
      </w:r>
      <w:r w:rsidR="0092412B" w:rsidRPr="002B586D">
        <w:rPr>
          <w:rFonts w:cstheme="minorHAnsi"/>
          <w:b/>
          <w:sz w:val="22"/>
          <w:szCs w:val="22"/>
        </w:rPr>
        <w:fldChar w:fldCharType="begin"/>
      </w:r>
      <w:r w:rsidRPr="002B586D">
        <w:rPr>
          <w:rFonts w:cstheme="minorHAnsi"/>
          <w:b/>
          <w:sz w:val="22"/>
          <w:szCs w:val="22"/>
        </w:rPr>
        <w:instrText xml:space="preserve"> SEQ Table \* ARABIC </w:instrText>
      </w:r>
      <w:r w:rsidR="0092412B" w:rsidRPr="002B586D">
        <w:rPr>
          <w:rFonts w:cstheme="minorHAnsi"/>
          <w:b/>
          <w:sz w:val="22"/>
          <w:szCs w:val="22"/>
        </w:rPr>
        <w:fldChar w:fldCharType="separate"/>
      </w:r>
      <w:r w:rsidRPr="002B586D">
        <w:rPr>
          <w:rFonts w:cstheme="minorHAnsi"/>
          <w:b/>
          <w:sz w:val="22"/>
          <w:szCs w:val="22"/>
        </w:rPr>
        <w:t>9</w:t>
      </w:r>
      <w:r w:rsidR="0092412B" w:rsidRPr="002B586D">
        <w:rPr>
          <w:rFonts w:cstheme="minorHAnsi"/>
          <w:b/>
          <w:sz w:val="22"/>
          <w:szCs w:val="22"/>
        </w:rPr>
        <w:fldChar w:fldCharType="end"/>
      </w:r>
      <w:bookmarkEnd w:id="71"/>
      <w:r w:rsidR="00637126" w:rsidRPr="002B586D">
        <w:rPr>
          <w:rFonts w:cstheme="minorHAnsi"/>
          <w:sz w:val="22"/>
          <w:szCs w:val="22"/>
        </w:rPr>
        <w:t>: Comparison of water quality classification legislative in three countries</w:t>
      </w:r>
      <w:bookmarkEnd w:id="72"/>
    </w:p>
    <w:tbl>
      <w:tblPr>
        <w:tblW w:w="4945" w:type="pct"/>
        <w:tblInd w:w="108" w:type="dxa"/>
        <w:tblBorders>
          <w:top w:val="single" w:sz="4" w:space="0" w:color="ED7D31"/>
          <w:left w:val="single" w:sz="4" w:space="0" w:color="ED7D31"/>
          <w:bottom w:val="single" w:sz="4" w:space="0" w:color="ED7D31"/>
          <w:right w:val="single" w:sz="4" w:space="0" w:color="ED7D31"/>
        </w:tblBorders>
        <w:tblLayout w:type="fixed"/>
        <w:tblLook w:val="04A0" w:firstRow="1" w:lastRow="0" w:firstColumn="1" w:lastColumn="0" w:noHBand="0" w:noVBand="1"/>
      </w:tblPr>
      <w:tblGrid>
        <w:gridCol w:w="3048"/>
        <w:gridCol w:w="3046"/>
        <w:gridCol w:w="3407"/>
      </w:tblGrid>
      <w:tr w:rsidR="00B7418B" w:rsidRPr="002B586D" w14:paraId="1DE9C465" w14:textId="77777777" w:rsidTr="00850BC7">
        <w:trPr>
          <w:trHeight w:val="389"/>
        </w:trPr>
        <w:tc>
          <w:tcPr>
            <w:tcW w:w="3119" w:type="dxa"/>
            <w:tcBorders>
              <w:bottom w:val="nil"/>
              <w:right w:val="nil"/>
            </w:tcBorders>
            <w:shd w:val="clear" w:color="auto" w:fill="ED7D31"/>
            <w:noWrap/>
            <w:hideMark/>
          </w:tcPr>
          <w:p w14:paraId="57642EC2" w14:textId="77777777" w:rsidR="00B7418B" w:rsidRPr="002B586D" w:rsidRDefault="00B7418B" w:rsidP="002B586D">
            <w:pPr>
              <w:tabs>
                <w:tab w:val="left" w:pos="-142"/>
              </w:tabs>
              <w:spacing w:line="240" w:lineRule="auto"/>
              <w:jc w:val="both"/>
              <w:rPr>
                <w:rFonts w:cstheme="minorHAnsi"/>
                <w:color w:val="FFFFFF"/>
                <w:szCs w:val="22"/>
              </w:rPr>
            </w:pPr>
            <w:r w:rsidRPr="002B586D">
              <w:rPr>
                <w:rFonts w:cstheme="minorHAnsi"/>
                <w:color w:val="FFFFFF"/>
                <w:szCs w:val="22"/>
              </w:rPr>
              <w:t>Serbia</w:t>
            </w:r>
          </w:p>
        </w:tc>
        <w:tc>
          <w:tcPr>
            <w:tcW w:w="3118" w:type="dxa"/>
            <w:shd w:val="clear" w:color="auto" w:fill="ED7D31"/>
            <w:hideMark/>
          </w:tcPr>
          <w:p w14:paraId="3962BFD7" w14:textId="77777777" w:rsidR="00B7418B" w:rsidRPr="002B586D" w:rsidRDefault="00B7418B" w:rsidP="002B586D">
            <w:pPr>
              <w:tabs>
                <w:tab w:val="left" w:pos="-142"/>
              </w:tabs>
              <w:spacing w:line="240" w:lineRule="auto"/>
              <w:jc w:val="both"/>
              <w:rPr>
                <w:rFonts w:cstheme="minorHAnsi"/>
                <w:color w:val="FFFFFF"/>
                <w:szCs w:val="22"/>
              </w:rPr>
            </w:pPr>
            <w:r w:rsidRPr="002B586D">
              <w:rPr>
                <w:rFonts w:cstheme="minorHAnsi"/>
                <w:color w:val="FFFFFF"/>
                <w:szCs w:val="22"/>
              </w:rPr>
              <w:t>BiH</w:t>
            </w:r>
          </w:p>
        </w:tc>
        <w:tc>
          <w:tcPr>
            <w:tcW w:w="3488" w:type="dxa"/>
            <w:shd w:val="clear" w:color="auto" w:fill="ED7D31"/>
          </w:tcPr>
          <w:p w14:paraId="1C665C25" w14:textId="77777777" w:rsidR="00B7418B" w:rsidRPr="002B586D" w:rsidRDefault="00B7418B" w:rsidP="002B586D">
            <w:pPr>
              <w:tabs>
                <w:tab w:val="left" w:pos="-142"/>
              </w:tabs>
              <w:spacing w:line="240" w:lineRule="auto"/>
              <w:jc w:val="both"/>
              <w:rPr>
                <w:rFonts w:cstheme="minorHAnsi"/>
                <w:color w:val="FFFFFF"/>
                <w:szCs w:val="22"/>
              </w:rPr>
            </w:pPr>
            <w:r w:rsidRPr="002B586D">
              <w:rPr>
                <w:rFonts w:cstheme="minorHAnsi"/>
                <w:color w:val="FFFFFF"/>
                <w:szCs w:val="22"/>
              </w:rPr>
              <w:t>Montenegro</w:t>
            </w:r>
          </w:p>
        </w:tc>
      </w:tr>
      <w:tr w:rsidR="00B7418B" w:rsidRPr="002B586D" w14:paraId="1A5B866F" w14:textId="77777777" w:rsidTr="00850BC7">
        <w:trPr>
          <w:trHeight w:val="255"/>
        </w:trPr>
        <w:tc>
          <w:tcPr>
            <w:tcW w:w="3119" w:type="dxa"/>
            <w:tcBorders>
              <w:top w:val="single" w:sz="4" w:space="0" w:color="ED7D31"/>
              <w:bottom w:val="single" w:sz="4" w:space="0" w:color="ED7D31"/>
              <w:right w:val="nil"/>
            </w:tcBorders>
            <w:shd w:val="clear" w:color="auto" w:fill="FFFFFF"/>
            <w:noWrap/>
            <w:hideMark/>
          </w:tcPr>
          <w:p w14:paraId="2C201F13" w14:textId="77777777" w:rsidR="00B7418B" w:rsidRPr="002B586D" w:rsidRDefault="00B7418B" w:rsidP="002B586D">
            <w:pPr>
              <w:tabs>
                <w:tab w:val="left" w:pos="-142"/>
              </w:tabs>
              <w:spacing w:line="240" w:lineRule="auto"/>
              <w:jc w:val="both"/>
              <w:rPr>
                <w:rFonts w:cstheme="minorHAnsi"/>
                <w:bCs/>
                <w:szCs w:val="22"/>
              </w:rPr>
            </w:pPr>
            <w:r w:rsidRPr="002B586D">
              <w:rPr>
                <w:rFonts w:cstheme="minorHAnsi"/>
                <w:bCs/>
                <w:szCs w:val="22"/>
              </w:rPr>
              <w:lastRenderedPageBreak/>
              <w:t xml:space="preserve">Ecological status </w:t>
            </w:r>
            <w:r w:rsidR="000C6630" w:rsidRPr="002B586D">
              <w:rPr>
                <w:rFonts w:cstheme="minorHAnsi"/>
                <w:bCs/>
                <w:szCs w:val="22"/>
              </w:rPr>
              <w:t xml:space="preserve">for </w:t>
            </w:r>
            <w:r w:rsidR="00DE22E4" w:rsidRPr="002B586D">
              <w:rPr>
                <w:rFonts w:cstheme="minorHAnsi"/>
                <w:bCs/>
                <w:szCs w:val="22"/>
              </w:rPr>
              <w:t xml:space="preserve">surface water and Ecological potential for highly modified water bodies (HMWB) </w:t>
            </w:r>
            <w:r w:rsidRPr="002B586D">
              <w:rPr>
                <w:rFonts w:cstheme="minorHAnsi"/>
                <w:bCs/>
                <w:szCs w:val="22"/>
              </w:rPr>
              <w:t xml:space="preserve">is classified based on </w:t>
            </w:r>
            <w:r w:rsidR="006A3F7E" w:rsidRPr="002B586D">
              <w:rPr>
                <w:rFonts w:cstheme="minorHAnsi"/>
                <w:bCs/>
                <w:szCs w:val="22"/>
              </w:rPr>
              <w:t>physico-chemical and microbiological indicators</w:t>
            </w:r>
          </w:p>
          <w:p w14:paraId="6754E135" w14:textId="77777777" w:rsidR="00B7418B" w:rsidRPr="002B586D" w:rsidRDefault="00B7418B" w:rsidP="002B586D">
            <w:pPr>
              <w:tabs>
                <w:tab w:val="left" w:pos="-142"/>
              </w:tabs>
              <w:spacing w:line="240" w:lineRule="auto"/>
              <w:jc w:val="both"/>
              <w:rPr>
                <w:rFonts w:cstheme="minorHAnsi"/>
                <w:bCs/>
                <w:szCs w:val="22"/>
              </w:rPr>
            </w:pPr>
            <w:r w:rsidRPr="002B586D">
              <w:rPr>
                <w:rFonts w:cstheme="minorHAnsi"/>
                <w:bCs/>
                <w:szCs w:val="22"/>
              </w:rPr>
              <w:t>Classes I to V (Excellent to Poor)</w:t>
            </w:r>
          </w:p>
          <w:p w14:paraId="3E50AF22" w14:textId="77777777" w:rsidR="00FC4522" w:rsidRPr="002B586D" w:rsidRDefault="00FC4522" w:rsidP="002B586D">
            <w:pPr>
              <w:tabs>
                <w:tab w:val="left" w:pos="-142"/>
              </w:tabs>
              <w:spacing w:line="240" w:lineRule="auto"/>
              <w:jc w:val="both"/>
              <w:rPr>
                <w:rFonts w:cstheme="minorHAnsi"/>
                <w:bCs/>
                <w:szCs w:val="22"/>
              </w:rPr>
            </w:pPr>
          </w:p>
          <w:p w14:paraId="385B6F03" w14:textId="77777777" w:rsidR="00B7418B" w:rsidRPr="002B586D" w:rsidRDefault="006A3F7E" w:rsidP="002B586D">
            <w:pPr>
              <w:tabs>
                <w:tab w:val="left" w:pos="-142"/>
              </w:tabs>
              <w:spacing w:line="240" w:lineRule="auto"/>
              <w:jc w:val="both"/>
              <w:rPr>
                <w:rFonts w:cstheme="minorHAnsi"/>
                <w:bCs/>
                <w:szCs w:val="22"/>
              </w:rPr>
            </w:pPr>
            <w:r w:rsidRPr="002B586D">
              <w:rPr>
                <w:rFonts w:cstheme="minorHAnsi"/>
                <w:bCs/>
                <w:szCs w:val="22"/>
              </w:rPr>
              <w:t xml:space="preserve">Chemical status is categorized as good or not </w:t>
            </w:r>
            <w:r w:rsidR="00831754" w:rsidRPr="002B586D">
              <w:rPr>
                <w:rFonts w:cstheme="minorHAnsi"/>
                <w:bCs/>
                <w:szCs w:val="22"/>
              </w:rPr>
              <w:t>achieved</w:t>
            </w:r>
            <w:r w:rsidRPr="002B586D">
              <w:rPr>
                <w:rFonts w:cstheme="minorHAnsi"/>
                <w:bCs/>
                <w:szCs w:val="22"/>
              </w:rPr>
              <w:t xml:space="preserve"> good status</w:t>
            </w:r>
            <w:r w:rsidR="00FC4522" w:rsidRPr="002B586D">
              <w:rPr>
                <w:rFonts w:cstheme="minorHAnsi"/>
                <w:bCs/>
                <w:szCs w:val="22"/>
              </w:rPr>
              <w:t>,</w:t>
            </w:r>
            <w:r w:rsidRPr="002B586D">
              <w:rPr>
                <w:rFonts w:cstheme="minorHAnsi"/>
                <w:bCs/>
                <w:szCs w:val="22"/>
              </w:rPr>
              <w:t xml:space="preserve"> based on the content of priority, priority hazardous and other pollutants.</w:t>
            </w:r>
          </w:p>
          <w:p w14:paraId="26BEA0C1" w14:textId="77777777" w:rsidR="00B7418B" w:rsidRPr="002B586D" w:rsidRDefault="00B7418B" w:rsidP="002B586D">
            <w:pPr>
              <w:tabs>
                <w:tab w:val="left" w:pos="-142"/>
              </w:tabs>
              <w:spacing w:line="240" w:lineRule="auto"/>
              <w:jc w:val="both"/>
              <w:rPr>
                <w:rFonts w:cstheme="minorHAnsi"/>
                <w:b/>
                <w:bCs/>
                <w:szCs w:val="22"/>
              </w:rPr>
            </w:pPr>
          </w:p>
          <w:p w14:paraId="7A29DDB5" w14:textId="77777777" w:rsidR="00DE22E4" w:rsidRPr="002B586D" w:rsidRDefault="00831754" w:rsidP="002B586D">
            <w:pPr>
              <w:tabs>
                <w:tab w:val="left" w:pos="-142"/>
              </w:tabs>
              <w:spacing w:line="240" w:lineRule="auto"/>
              <w:jc w:val="both"/>
              <w:rPr>
                <w:rFonts w:cstheme="minorHAnsi"/>
                <w:bCs/>
                <w:szCs w:val="22"/>
              </w:rPr>
            </w:pPr>
            <w:r w:rsidRPr="002B586D">
              <w:rPr>
                <w:rFonts w:cstheme="minorHAnsi"/>
                <w:bCs/>
                <w:szCs w:val="22"/>
              </w:rPr>
              <w:t>Overall</w:t>
            </w:r>
            <w:r w:rsidR="004E7FE3" w:rsidRPr="002B586D">
              <w:rPr>
                <w:rFonts w:cstheme="minorHAnsi"/>
                <w:bCs/>
                <w:szCs w:val="22"/>
              </w:rPr>
              <w:t xml:space="preserve"> status/potential </w:t>
            </w:r>
            <w:r w:rsidR="00701E1B" w:rsidRPr="002B586D">
              <w:rPr>
                <w:rFonts w:cstheme="minorHAnsi"/>
                <w:bCs/>
                <w:szCs w:val="22"/>
              </w:rPr>
              <w:t>is classified as the worse</w:t>
            </w:r>
            <w:r w:rsidR="004E7FE3" w:rsidRPr="002B586D">
              <w:rPr>
                <w:rFonts w:cstheme="minorHAnsi"/>
                <w:bCs/>
                <w:szCs w:val="22"/>
              </w:rPr>
              <w:t xml:space="preserve"> </w:t>
            </w:r>
            <w:r w:rsidR="00701E1B" w:rsidRPr="002B586D">
              <w:rPr>
                <w:rFonts w:cstheme="minorHAnsi"/>
                <w:bCs/>
                <w:szCs w:val="22"/>
              </w:rPr>
              <w:t>case</w:t>
            </w:r>
            <w:r w:rsidR="004E7FE3" w:rsidRPr="002B586D">
              <w:rPr>
                <w:rFonts w:cstheme="minorHAnsi"/>
                <w:bCs/>
                <w:szCs w:val="22"/>
              </w:rPr>
              <w:t xml:space="preserve"> of two.</w:t>
            </w:r>
          </w:p>
          <w:p w14:paraId="332B618A" w14:textId="77777777" w:rsidR="000C6630" w:rsidRPr="002B586D" w:rsidRDefault="000C6630" w:rsidP="002B586D">
            <w:pPr>
              <w:tabs>
                <w:tab w:val="left" w:pos="-142"/>
              </w:tabs>
              <w:spacing w:line="240" w:lineRule="auto"/>
              <w:jc w:val="both"/>
              <w:rPr>
                <w:rFonts w:cstheme="minorHAnsi"/>
                <w:bCs/>
                <w:szCs w:val="22"/>
              </w:rPr>
            </w:pPr>
          </w:p>
        </w:tc>
        <w:tc>
          <w:tcPr>
            <w:tcW w:w="3118" w:type="dxa"/>
            <w:tcBorders>
              <w:top w:val="single" w:sz="4" w:space="0" w:color="ED7D31"/>
              <w:bottom w:val="single" w:sz="4" w:space="0" w:color="ED7D31"/>
            </w:tcBorders>
            <w:shd w:val="clear" w:color="auto" w:fill="auto"/>
            <w:noWrap/>
            <w:hideMark/>
          </w:tcPr>
          <w:p w14:paraId="2249BD7B" w14:textId="77777777" w:rsidR="00B7418B" w:rsidRPr="002B586D" w:rsidRDefault="00FC4522" w:rsidP="002B586D">
            <w:pPr>
              <w:tabs>
                <w:tab w:val="left" w:pos="-142"/>
              </w:tabs>
              <w:spacing w:line="240" w:lineRule="auto"/>
              <w:jc w:val="both"/>
              <w:rPr>
                <w:rFonts w:cstheme="minorHAnsi"/>
                <w:szCs w:val="22"/>
              </w:rPr>
            </w:pPr>
            <w:r w:rsidRPr="002B586D">
              <w:rPr>
                <w:rFonts w:cstheme="minorHAnsi"/>
                <w:szCs w:val="22"/>
              </w:rPr>
              <w:t>FBiH:</w:t>
            </w:r>
          </w:p>
          <w:p w14:paraId="01F6E311" w14:textId="77777777" w:rsidR="00FC4522" w:rsidRPr="002B586D" w:rsidRDefault="00FC4522" w:rsidP="002B586D">
            <w:pPr>
              <w:tabs>
                <w:tab w:val="left" w:pos="-142"/>
              </w:tabs>
              <w:spacing w:line="240" w:lineRule="auto"/>
              <w:jc w:val="both"/>
              <w:rPr>
                <w:rFonts w:cstheme="minorHAnsi"/>
                <w:szCs w:val="22"/>
              </w:rPr>
            </w:pPr>
            <w:r w:rsidRPr="002B586D">
              <w:rPr>
                <w:rFonts w:cstheme="minorHAnsi"/>
                <w:szCs w:val="22"/>
              </w:rPr>
              <w:t>Since 2014, classification harmonized with EU Directives</w:t>
            </w:r>
          </w:p>
          <w:p w14:paraId="7771AC4F" w14:textId="77777777" w:rsidR="00FC4522" w:rsidRPr="002B586D" w:rsidRDefault="00FC4522" w:rsidP="002B586D">
            <w:pPr>
              <w:tabs>
                <w:tab w:val="left" w:pos="-142"/>
              </w:tabs>
              <w:spacing w:line="240" w:lineRule="auto"/>
              <w:jc w:val="both"/>
              <w:rPr>
                <w:rFonts w:cstheme="minorHAnsi"/>
                <w:szCs w:val="22"/>
              </w:rPr>
            </w:pPr>
          </w:p>
          <w:p w14:paraId="5EEC4830" w14:textId="77777777" w:rsidR="00123073" w:rsidRPr="002B586D" w:rsidRDefault="00FC4522" w:rsidP="002B586D">
            <w:pPr>
              <w:tabs>
                <w:tab w:val="left" w:pos="-142"/>
              </w:tabs>
              <w:spacing w:line="240" w:lineRule="auto"/>
              <w:jc w:val="both"/>
              <w:rPr>
                <w:rFonts w:cstheme="minorHAnsi"/>
                <w:szCs w:val="22"/>
              </w:rPr>
            </w:pPr>
            <w:r w:rsidRPr="002B586D">
              <w:rPr>
                <w:rFonts w:cstheme="minorHAnsi"/>
                <w:szCs w:val="22"/>
              </w:rPr>
              <w:t>RS-BiH</w:t>
            </w:r>
            <w:r w:rsidR="00141EF1" w:rsidRPr="002B586D">
              <w:rPr>
                <w:rFonts w:cstheme="minorHAnsi"/>
                <w:szCs w:val="22"/>
              </w:rPr>
              <w:t xml:space="preserve">: </w:t>
            </w:r>
          </w:p>
          <w:p w14:paraId="299A432A" w14:textId="77777777" w:rsidR="00FC4522" w:rsidRPr="002B586D" w:rsidRDefault="00141EF1" w:rsidP="002B586D">
            <w:pPr>
              <w:tabs>
                <w:tab w:val="left" w:pos="-142"/>
              </w:tabs>
              <w:spacing w:line="240" w:lineRule="auto"/>
              <w:jc w:val="both"/>
              <w:rPr>
                <w:rFonts w:cstheme="minorHAnsi"/>
                <w:szCs w:val="22"/>
              </w:rPr>
            </w:pPr>
            <w:r w:rsidRPr="002B586D">
              <w:rPr>
                <w:rFonts w:cstheme="minorHAnsi"/>
                <w:szCs w:val="22"/>
              </w:rPr>
              <w:t xml:space="preserve">Five classes of water quality status (I to V) </w:t>
            </w:r>
            <w:r w:rsidRPr="002B586D">
              <w:rPr>
                <w:rFonts w:cstheme="minorHAnsi"/>
                <w:bCs/>
                <w:szCs w:val="22"/>
              </w:rPr>
              <w:t>based on physico-</w:t>
            </w:r>
            <w:r w:rsidR="00AB0730" w:rsidRPr="002B586D">
              <w:rPr>
                <w:rFonts w:cstheme="minorHAnsi"/>
                <w:bCs/>
                <w:szCs w:val="22"/>
              </w:rPr>
              <w:t>chemical, microbiological</w:t>
            </w:r>
            <w:r w:rsidRPr="002B586D">
              <w:rPr>
                <w:rFonts w:cstheme="minorHAnsi"/>
                <w:bCs/>
                <w:szCs w:val="22"/>
              </w:rPr>
              <w:t xml:space="preserve"> and hydromorphological parameters</w:t>
            </w:r>
            <w:r w:rsidR="00123073" w:rsidRPr="002B586D">
              <w:rPr>
                <w:rFonts w:cstheme="minorHAnsi"/>
                <w:bCs/>
                <w:szCs w:val="22"/>
              </w:rPr>
              <w:t>.</w:t>
            </w:r>
            <w:r w:rsidRPr="002B586D">
              <w:rPr>
                <w:rFonts w:cstheme="minorHAnsi"/>
                <w:szCs w:val="22"/>
              </w:rPr>
              <w:t xml:space="preserve"> </w:t>
            </w:r>
            <w:r w:rsidR="00AB0730" w:rsidRPr="002B586D">
              <w:rPr>
                <w:rFonts w:cstheme="minorHAnsi"/>
                <w:szCs w:val="22"/>
              </w:rPr>
              <w:t>Not completely harmonized with the EU directives.</w:t>
            </w:r>
          </w:p>
        </w:tc>
        <w:tc>
          <w:tcPr>
            <w:tcW w:w="3488" w:type="dxa"/>
            <w:tcBorders>
              <w:top w:val="single" w:sz="4" w:space="0" w:color="ED7D31"/>
              <w:bottom w:val="single" w:sz="4" w:space="0" w:color="ED7D31"/>
            </w:tcBorders>
            <w:shd w:val="clear" w:color="auto" w:fill="auto"/>
          </w:tcPr>
          <w:p w14:paraId="1E0F610D" w14:textId="77777777" w:rsidR="00B7418B" w:rsidRPr="002B586D" w:rsidRDefault="00850BC7" w:rsidP="002B586D">
            <w:pPr>
              <w:tabs>
                <w:tab w:val="left" w:pos="-142"/>
              </w:tabs>
              <w:spacing w:line="240" w:lineRule="auto"/>
              <w:jc w:val="both"/>
              <w:rPr>
                <w:rFonts w:cstheme="minorHAnsi"/>
                <w:szCs w:val="22"/>
              </w:rPr>
            </w:pPr>
            <w:r w:rsidRPr="002B586D">
              <w:rPr>
                <w:rFonts w:cstheme="minorHAnsi"/>
                <w:szCs w:val="22"/>
              </w:rPr>
              <w:t>Classification according to permissible values of physico-chemical and biological indicators depending on the purpose of the water usage:</w:t>
            </w:r>
          </w:p>
          <w:p w14:paraId="4F0AEB71" w14:textId="77777777" w:rsidR="00850BC7" w:rsidRPr="002B586D" w:rsidRDefault="00850BC7" w:rsidP="002B586D">
            <w:pPr>
              <w:numPr>
                <w:ilvl w:val="0"/>
                <w:numId w:val="11"/>
              </w:numPr>
              <w:tabs>
                <w:tab w:val="left" w:pos="-142"/>
              </w:tabs>
              <w:spacing w:line="240" w:lineRule="auto"/>
              <w:jc w:val="both"/>
              <w:rPr>
                <w:rFonts w:cstheme="minorHAnsi"/>
                <w:szCs w:val="22"/>
              </w:rPr>
            </w:pPr>
            <w:r w:rsidRPr="002B586D">
              <w:rPr>
                <w:rFonts w:cstheme="minorHAnsi"/>
                <w:szCs w:val="22"/>
              </w:rPr>
              <w:t>Water that can be used for dinking and food production (Classes A, A1, A2 and A3)</w:t>
            </w:r>
          </w:p>
          <w:p w14:paraId="70F71EF8" w14:textId="77777777" w:rsidR="00850BC7" w:rsidRPr="002B586D" w:rsidRDefault="00850BC7" w:rsidP="002B586D">
            <w:pPr>
              <w:numPr>
                <w:ilvl w:val="0"/>
                <w:numId w:val="11"/>
              </w:numPr>
              <w:tabs>
                <w:tab w:val="left" w:pos="-142"/>
              </w:tabs>
              <w:spacing w:line="240" w:lineRule="auto"/>
              <w:jc w:val="both"/>
              <w:rPr>
                <w:rFonts w:cstheme="minorHAnsi"/>
                <w:szCs w:val="22"/>
              </w:rPr>
            </w:pPr>
            <w:r w:rsidRPr="002B586D">
              <w:rPr>
                <w:rFonts w:cstheme="minorHAnsi"/>
                <w:szCs w:val="22"/>
              </w:rPr>
              <w:t>Water for fish and shell production (Classes S, W and C)</w:t>
            </w:r>
          </w:p>
          <w:p w14:paraId="536C16E4" w14:textId="77777777" w:rsidR="00850BC7" w:rsidRPr="002B586D" w:rsidRDefault="00850BC7" w:rsidP="002B586D">
            <w:pPr>
              <w:numPr>
                <w:ilvl w:val="0"/>
                <w:numId w:val="11"/>
              </w:numPr>
              <w:tabs>
                <w:tab w:val="left" w:pos="-142"/>
              </w:tabs>
              <w:spacing w:line="240" w:lineRule="auto"/>
              <w:jc w:val="both"/>
              <w:rPr>
                <w:rFonts w:cstheme="minorHAnsi"/>
                <w:szCs w:val="22"/>
              </w:rPr>
            </w:pPr>
            <w:r w:rsidRPr="002B586D">
              <w:rPr>
                <w:rFonts w:cstheme="minorHAnsi"/>
                <w:szCs w:val="22"/>
              </w:rPr>
              <w:t>Bathing water (Classes K1 and K2)</w:t>
            </w:r>
          </w:p>
          <w:p w14:paraId="74B6F9F9" w14:textId="77777777" w:rsidR="009B7643" w:rsidRPr="002B586D" w:rsidRDefault="009B7643" w:rsidP="002B586D">
            <w:pPr>
              <w:tabs>
                <w:tab w:val="left" w:pos="-142"/>
              </w:tabs>
              <w:spacing w:line="240" w:lineRule="auto"/>
              <w:jc w:val="both"/>
              <w:rPr>
                <w:rFonts w:cstheme="minorHAnsi"/>
                <w:szCs w:val="22"/>
              </w:rPr>
            </w:pPr>
            <w:r w:rsidRPr="002B586D">
              <w:rPr>
                <w:rFonts w:cstheme="minorHAnsi"/>
                <w:szCs w:val="22"/>
              </w:rPr>
              <w:t xml:space="preserve">Water quality categorization: </w:t>
            </w:r>
          </w:p>
          <w:p w14:paraId="2AA0BACC" w14:textId="77777777" w:rsidR="005D1D9D" w:rsidRPr="002B586D" w:rsidRDefault="009B7643" w:rsidP="002B586D">
            <w:pPr>
              <w:tabs>
                <w:tab w:val="left" w:pos="-142"/>
              </w:tabs>
              <w:spacing w:line="240" w:lineRule="auto"/>
              <w:jc w:val="both"/>
              <w:rPr>
                <w:rFonts w:cstheme="minorHAnsi"/>
                <w:szCs w:val="22"/>
              </w:rPr>
            </w:pPr>
            <w:r w:rsidRPr="002B586D">
              <w:rPr>
                <w:rFonts w:cstheme="minorHAnsi"/>
                <w:szCs w:val="22"/>
              </w:rPr>
              <w:t>Class I: A1, S, K1</w:t>
            </w:r>
          </w:p>
          <w:p w14:paraId="732AE8F7" w14:textId="77777777" w:rsidR="009B7643" w:rsidRPr="002B586D" w:rsidRDefault="009B7643" w:rsidP="002B586D">
            <w:pPr>
              <w:tabs>
                <w:tab w:val="left" w:pos="-142"/>
              </w:tabs>
              <w:spacing w:line="240" w:lineRule="auto"/>
              <w:jc w:val="both"/>
              <w:rPr>
                <w:rFonts w:cstheme="minorHAnsi"/>
                <w:szCs w:val="22"/>
              </w:rPr>
            </w:pPr>
            <w:r w:rsidRPr="002B586D">
              <w:rPr>
                <w:rFonts w:cstheme="minorHAnsi"/>
                <w:szCs w:val="22"/>
              </w:rPr>
              <w:t>Class II: A2, K2, C</w:t>
            </w:r>
          </w:p>
          <w:p w14:paraId="50384929" w14:textId="77777777" w:rsidR="009B7643" w:rsidRPr="002B586D" w:rsidRDefault="009B7643" w:rsidP="002B586D">
            <w:pPr>
              <w:tabs>
                <w:tab w:val="left" w:pos="-142"/>
              </w:tabs>
              <w:spacing w:line="240" w:lineRule="auto"/>
              <w:jc w:val="both"/>
              <w:rPr>
                <w:rFonts w:cstheme="minorHAnsi"/>
                <w:szCs w:val="22"/>
              </w:rPr>
            </w:pPr>
            <w:r w:rsidRPr="002B586D">
              <w:rPr>
                <w:rFonts w:cstheme="minorHAnsi"/>
                <w:szCs w:val="22"/>
              </w:rPr>
              <w:t>Class III: A3</w:t>
            </w:r>
          </w:p>
        </w:tc>
      </w:tr>
    </w:tbl>
    <w:p w14:paraId="44411050" w14:textId="77777777" w:rsidR="004E5066" w:rsidRPr="002B586D" w:rsidRDefault="004E5066" w:rsidP="002B586D">
      <w:pPr>
        <w:pStyle w:val="Telobesedila"/>
        <w:jc w:val="both"/>
        <w:rPr>
          <w:rFonts w:cstheme="minorHAnsi"/>
          <w:sz w:val="22"/>
          <w:szCs w:val="22"/>
        </w:rPr>
      </w:pPr>
    </w:p>
    <w:p w14:paraId="0F1BAB8D" w14:textId="77777777" w:rsidR="003D15A2" w:rsidRPr="002B586D" w:rsidRDefault="00EE5E08" w:rsidP="002B586D">
      <w:pPr>
        <w:pStyle w:val="Telobesedila"/>
        <w:jc w:val="both"/>
        <w:rPr>
          <w:rFonts w:cstheme="minorHAnsi"/>
          <w:sz w:val="22"/>
          <w:szCs w:val="22"/>
        </w:rPr>
      </w:pPr>
      <w:r w:rsidRPr="002B586D">
        <w:rPr>
          <w:rFonts w:cstheme="minorHAnsi"/>
          <w:sz w:val="22"/>
          <w:szCs w:val="22"/>
        </w:rPr>
        <w:t xml:space="preserve">Following characterisation is determined according to </w:t>
      </w:r>
      <w:r w:rsidR="00C33BE8" w:rsidRPr="002B586D">
        <w:rPr>
          <w:rFonts w:cstheme="minorHAnsi"/>
          <w:sz w:val="22"/>
          <w:szCs w:val="22"/>
        </w:rPr>
        <w:t>each</w:t>
      </w:r>
      <w:r w:rsidRPr="002B586D">
        <w:rPr>
          <w:rFonts w:cstheme="minorHAnsi"/>
          <w:sz w:val="22"/>
          <w:szCs w:val="22"/>
        </w:rPr>
        <w:t xml:space="preserve"> country classification.</w:t>
      </w:r>
    </w:p>
    <w:p w14:paraId="3390F593" w14:textId="77777777" w:rsidR="005F0F1C" w:rsidRPr="002B586D" w:rsidRDefault="005F0F1C" w:rsidP="002B586D">
      <w:pPr>
        <w:pStyle w:val="Telobesedila"/>
        <w:jc w:val="both"/>
        <w:rPr>
          <w:rFonts w:cstheme="minorHAnsi"/>
          <w:b/>
          <w:sz w:val="22"/>
          <w:szCs w:val="22"/>
        </w:rPr>
      </w:pPr>
      <w:r w:rsidRPr="002B586D">
        <w:rPr>
          <w:rFonts w:cstheme="minorHAnsi"/>
          <w:b/>
          <w:sz w:val="22"/>
          <w:szCs w:val="22"/>
        </w:rPr>
        <w:t xml:space="preserve">Baseline </w:t>
      </w:r>
      <w:r w:rsidR="003B6C76" w:rsidRPr="002B586D">
        <w:rPr>
          <w:rFonts w:cstheme="minorHAnsi"/>
          <w:b/>
          <w:sz w:val="22"/>
          <w:szCs w:val="22"/>
        </w:rPr>
        <w:t xml:space="preserve">water quality </w:t>
      </w:r>
      <w:r w:rsidRPr="002B586D">
        <w:rPr>
          <w:rFonts w:cstheme="minorHAnsi"/>
          <w:b/>
          <w:sz w:val="22"/>
          <w:szCs w:val="22"/>
        </w:rPr>
        <w:t>characterisation</w:t>
      </w:r>
    </w:p>
    <w:p w14:paraId="5B29C877" w14:textId="77777777" w:rsidR="00A451AC" w:rsidRPr="002B586D" w:rsidRDefault="00A451AC" w:rsidP="002B586D">
      <w:pPr>
        <w:pStyle w:val="Telobesedila"/>
        <w:jc w:val="both"/>
        <w:rPr>
          <w:rFonts w:cstheme="minorHAnsi"/>
          <w:sz w:val="22"/>
          <w:szCs w:val="22"/>
        </w:rPr>
      </w:pPr>
      <w:r w:rsidRPr="002B586D">
        <w:rPr>
          <w:rFonts w:cstheme="minorHAnsi"/>
          <w:sz w:val="22"/>
          <w:szCs w:val="22"/>
        </w:rPr>
        <w:t>Generally, the water quality in the DRB has been improving after the war</w:t>
      </w:r>
      <w:r w:rsidR="004E5066" w:rsidRPr="002B586D">
        <w:rPr>
          <w:rFonts w:cstheme="minorHAnsi"/>
          <w:sz w:val="22"/>
          <w:szCs w:val="22"/>
        </w:rPr>
        <w:t xml:space="preserve"> (since 1995</w:t>
      </w:r>
      <w:r w:rsidRPr="002B586D">
        <w:rPr>
          <w:rFonts w:cstheme="minorHAnsi"/>
          <w:sz w:val="22"/>
          <w:szCs w:val="22"/>
        </w:rPr>
        <w:t>), mainly due to the reduction/closure of industrial facilities in the basin and the slow uptake of new industry and agriculture.</w:t>
      </w:r>
    </w:p>
    <w:p w14:paraId="6CFC62AE" w14:textId="77777777" w:rsidR="00A451AC" w:rsidRPr="002B586D" w:rsidRDefault="00374A36" w:rsidP="002B586D">
      <w:pPr>
        <w:pStyle w:val="Telobesedila"/>
        <w:jc w:val="both"/>
        <w:rPr>
          <w:rFonts w:cstheme="minorHAnsi"/>
          <w:sz w:val="22"/>
          <w:szCs w:val="22"/>
        </w:rPr>
      </w:pPr>
      <w:r w:rsidRPr="002B586D">
        <w:rPr>
          <w:rFonts w:cstheme="minorHAnsi"/>
          <w:sz w:val="22"/>
          <w:szCs w:val="22"/>
        </w:rPr>
        <w:t>The characteri</w:t>
      </w:r>
      <w:r w:rsidR="00E9568A" w:rsidRPr="002B586D">
        <w:rPr>
          <w:rFonts w:cstheme="minorHAnsi"/>
          <w:sz w:val="22"/>
          <w:szCs w:val="22"/>
        </w:rPr>
        <w:t>sation study</w:t>
      </w:r>
      <w:r w:rsidR="00F6542F" w:rsidRPr="002B586D">
        <w:rPr>
          <w:rFonts w:cstheme="minorHAnsi"/>
          <w:sz w:val="22"/>
          <w:szCs w:val="22"/>
        </w:rPr>
        <w:t xml:space="preserve"> </w:t>
      </w:r>
      <w:r w:rsidR="00E9568A" w:rsidRPr="002B586D">
        <w:rPr>
          <w:rFonts w:cstheme="minorHAnsi"/>
          <w:sz w:val="22"/>
          <w:szCs w:val="22"/>
        </w:rPr>
        <w:t>revealed that present water quality status</w:t>
      </w:r>
      <w:r w:rsidR="007D7C41" w:rsidRPr="002B586D">
        <w:rPr>
          <w:rFonts w:cstheme="minorHAnsi"/>
          <w:sz w:val="22"/>
          <w:szCs w:val="22"/>
        </w:rPr>
        <w:t>,</w:t>
      </w:r>
      <w:r w:rsidR="00F6542F" w:rsidRPr="002B586D">
        <w:rPr>
          <w:rFonts w:cstheme="minorHAnsi"/>
          <w:sz w:val="22"/>
          <w:szCs w:val="22"/>
        </w:rPr>
        <w:t xml:space="preserve"> which includes ecological and chemical status </w:t>
      </w:r>
      <w:r w:rsidR="00E9568A" w:rsidRPr="002B586D">
        <w:rPr>
          <w:rFonts w:cstheme="minorHAnsi"/>
          <w:sz w:val="22"/>
          <w:szCs w:val="22"/>
        </w:rPr>
        <w:t xml:space="preserve">of the Drina </w:t>
      </w:r>
      <w:r w:rsidR="003D15A2" w:rsidRPr="002B586D">
        <w:rPr>
          <w:rFonts w:cstheme="minorHAnsi"/>
          <w:sz w:val="22"/>
          <w:szCs w:val="22"/>
        </w:rPr>
        <w:t>River</w:t>
      </w:r>
      <w:r w:rsidR="004E5066" w:rsidRPr="002B586D">
        <w:rPr>
          <w:rFonts w:cstheme="minorHAnsi"/>
          <w:sz w:val="22"/>
          <w:szCs w:val="22"/>
        </w:rPr>
        <w:t xml:space="preserve"> </w:t>
      </w:r>
      <w:r w:rsidR="00A451AC" w:rsidRPr="002B586D">
        <w:rPr>
          <w:rFonts w:cstheme="minorHAnsi"/>
          <w:sz w:val="22"/>
          <w:szCs w:val="22"/>
        </w:rPr>
        <w:t>and its tributaries</w:t>
      </w:r>
      <w:r w:rsidR="004E5066" w:rsidRPr="002B586D">
        <w:rPr>
          <w:rFonts w:cstheme="minorHAnsi"/>
          <w:sz w:val="22"/>
          <w:szCs w:val="22"/>
        </w:rPr>
        <w:t>,</w:t>
      </w:r>
      <w:r w:rsidR="00E9568A" w:rsidRPr="002B586D">
        <w:rPr>
          <w:rFonts w:cstheme="minorHAnsi"/>
          <w:sz w:val="22"/>
          <w:szCs w:val="22"/>
        </w:rPr>
        <w:t xml:space="preserve"> can be considered as moderate</w:t>
      </w:r>
      <w:r w:rsidR="003D15A2" w:rsidRPr="002B586D">
        <w:rPr>
          <w:rFonts w:cstheme="minorHAnsi"/>
          <w:sz w:val="22"/>
          <w:szCs w:val="22"/>
        </w:rPr>
        <w:t xml:space="preserve"> to good</w:t>
      </w:r>
      <w:r w:rsidR="00E9568A" w:rsidRPr="002B586D">
        <w:rPr>
          <w:rFonts w:cstheme="minorHAnsi"/>
          <w:sz w:val="22"/>
          <w:szCs w:val="22"/>
        </w:rPr>
        <w:t>.</w:t>
      </w:r>
    </w:p>
    <w:p w14:paraId="2962AB2B" w14:textId="77777777" w:rsidR="003D15A2" w:rsidRPr="002B586D" w:rsidRDefault="003D15A2" w:rsidP="002B586D">
      <w:pPr>
        <w:pStyle w:val="Telobesedila"/>
        <w:spacing w:before="120" w:after="120"/>
        <w:jc w:val="both"/>
        <w:rPr>
          <w:rFonts w:cstheme="minorHAnsi"/>
          <w:sz w:val="22"/>
          <w:szCs w:val="22"/>
          <w:u w:val="single"/>
        </w:rPr>
      </w:pPr>
      <w:r w:rsidRPr="002B586D">
        <w:rPr>
          <w:rFonts w:cstheme="minorHAnsi"/>
          <w:sz w:val="22"/>
          <w:szCs w:val="22"/>
          <w:u w:val="single"/>
        </w:rPr>
        <w:t>Drina River</w:t>
      </w:r>
    </w:p>
    <w:p w14:paraId="494D5122" w14:textId="77777777" w:rsidR="003D15A2" w:rsidRPr="002B586D" w:rsidRDefault="0023575E" w:rsidP="002B586D">
      <w:pPr>
        <w:pStyle w:val="Telobesedila"/>
        <w:jc w:val="both"/>
        <w:rPr>
          <w:rFonts w:cstheme="minorHAnsi"/>
          <w:sz w:val="22"/>
          <w:szCs w:val="22"/>
        </w:rPr>
      </w:pPr>
      <w:r w:rsidRPr="002B586D">
        <w:rPr>
          <w:rFonts w:cstheme="minorHAnsi"/>
          <w:sz w:val="22"/>
          <w:szCs w:val="22"/>
        </w:rPr>
        <w:t>At t</w:t>
      </w:r>
      <w:r w:rsidR="007D7C41" w:rsidRPr="002B586D">
        <w:rPr>
          <w:rFonts w:cstheme="minorHAnsi"/>
          <w:sz w:val="22"/>
          <w:szCs w:val="22"/>
        </w:rPr>
        <w:t xml:space="preserve">he upstream part of the </w:t>
      </w:r>
      <w:r w:rsidRPr="002B586D">
        <w:rPr>
          <w:rFonts w:cstheme="minorHAnsi"/>
          <w:sz w:val="22"/>
          <w:szCs w:val="22"/>
        </w:rPr>
        <w:t>Drina River (up to Gorazde)</w:t>
      </w:r>
      <w:r w:rsidR="007D7C41" w:rsidRPr="002B586D">
        <w:rPr>
          <w:rFonts w:cstheme="minorHAnsi"/>
          <w:sz w:val="22"/>
          <w:szCs w:val="22"/>
        </w:rPr>
        <w:t xml:space="preserve"> the ecological and chemical status is good, while the downstream part has high</w:t>
      </w:r>
      <w:r w:rsidRPr="002B586D">
        <w:rPr>
          <w:rFonts w:cstheme="minorHAnsi"/>
          <w:sz w:val="22"/>
          <w:szCs w:val="22"/>
        </w:rPr>
        <w:t>er</w:t>
      </w:r>
      <w:r w:rsidR="007D7C41" w:rsidRPr="002B586D">
        <w:rPr>
          <w:rFonts w:cstheme="minorHAnsi"/>
          <w:sz w:val="22"/>
          <w:szCs w:val="22"/>
        </w:rPr>
        <w:t xml:space="preserve"> nitrogen, phosphorous and organic loads. The ecological status from Gorazde to Visegrad and from Zvornik to the mouth is classified as moderate. However, its chemical status from Gorazde to Visegrad and from Zvornik to the mouth is classified as bad.</w:t>
      </w:r>
    </w:p>
    <w:p w14:paraId="362E6E41" w14:textId="77777777" w:rsidR="003D15A2" w:rsidRPr="002B586D" w:rsidRDefault="003D15A2" w:rsidP="002B586D">
      <w:pPr>
        <w:pStyle w:val="Telobesedila"/>
        <w:spacing w:before="120" w:after="120"/>
        <w:jc w:val="both"/>
        <w:rPr>
          <w:rFonts w:cstheme="minorHAnsi"/>
          <w:sz w:val="22"/>
          <w:szCs w:val="22"/>
          <w:u w:val="single"/>
        </w:rPr>
      </w:pPr>
      <w:r w:rsidRPr="002B586D">
        <w:rPr>
          <w:rFonts w:cstheme="minorHAnsi"/>
          <w:sz w:val="22"/>
          <w:szCs w:val="22"/>
          <w:u w:val="single"/>
        </w:rPr>
        <w:t>Tributaries</w:t>
      </w:r>
    </w:p>
    <w:p w14:paraId="2E48727B" w14:textId="77777777" w:rsidR="00A27B37" w:rsidRPr="002B586D" w:rsidRDefault="004E5066" w:rsidP="002B586D">
      <w:pPr>
        <w:pStyle w:val="Telobesedila"/>
        <w:jc w:val="both"/>
        <w:rPr>
          <w:rFonts w:cstheme="minorHAnsi"/>
          <w:sz w:val="22"/>
          <w:szCs w:val="22"/>
        </w:rPr>
      </w:pPr>
      <w:r w:rsidRPr="002B586D">
        <w:rPr>
          <w:rFonts w:cstheme="minorHAnsi"/>
          <w:sz w:val="22"/>
          <w:szCs w:val="22"/>
        </w:rPr>
        <w:t>The t</w:t>
      </w:r>
      <w:r w:rsidR="007D7C41" w:rsidRPr="002B586D">
        <w:rPr>
          <w:rFonts w:cstheme="minorHAnsi"/>
          <w:sz w:val="22"/>
          <w:szCs w:val="22"/>
        </w:rPr>
        <w:t xml:space="preserve">ributaries </w:t>
      </w:r>
      <w:r w:rsidRPr="002B586D">
        <w:rPr>
          <w:rFonts w:cstheme="minorHAnsi"/>
          <w:sz w:val="22"/>
          <w:szCs w:val="22"/>
        </w:rPr>
        <w:t xml:space="preserve">in the DRB are mostly </w:t>
      </w:r>
      <w:r w:rsidR="007D7C41" w:rsidRPr="002B586D">
        <w:rPr>
          <w:rFonts w:cstheme="minorHAnsi"/>
          <w:sz w:val="22"/>
          <w:szCs w:val="22"/>
        </w:rPr>
        <w:t xml:space="preserve">considered </w:t>
      </w:r>
      <w:r w:rsidRPr="002B586D">
        <w:rPr>
          <w:rFonts w:cstheme="minorHAnsi"/>
          <w:sz w:val="22"/>
          <w:szCs w:val="22"/>
        </w:rPr>
        <w:t xml:space="preserve">to have a </w:t>
      </w:r>
      <w:r w:rsidR="007D7C41" w:rsidRPr="002B586D">
        <w:rPr>
          <w:rFonts w:cstheme="minorHAnsi"/>
          <w:sz w:val="22"/>
          <w:szCs w:val="22"/>
        </w:rPr>
        <w:t xml:space="preserve">good </w:t>
      </w:r>
      <w:r w:rsidRPr="002B586D">
        <w:rPr>
          <w:rFonts w:cstheme="minorHAnsi"/>
          <w:sz w:val="22"/>
          <w:szCs w:val="22"/>
        </w:rPr>
        <w:t>water quality status. There are few tributaries with moderate to bad water quality. They correspond to tributaries</w:t>
      </w:r>
      <w:r w:rsidR="007D7C41" w:rsidRPr="002B586D">
        <w:rPr>
          <w:rFonts w:cstheme="minorHAnsi"/>
          <w:sz w:val="22"/>
          <w:szCs w:val="22"/>
        </w:rPr>
        <w:t xml:space="preserve"> under direct influence of sewage outflows or industrial/mining dumpsites (e.g. </w:t>
      </w:r>
      <w:r w:rsidR="00180456" w:rsidRPr="002B586D">
        <w:rPr>
          <w:rFonts w:cstheme="minorHAnsi"/>
          <w:sz w:val="22"/>
          <w:szCs w:val="22"/>
        </w:rPr>
        <w:t xml:space="preserve">Ćehotina River and its tributary Vezišnica River in </w:t>
      </w:r>
      <w:r w:rsidR="008E44BA" w:rsidRPr="002B586D">
        <w:rPr>
          <w:rFonts w:cstheme="minorHAnsi"/>
          <w:sz w:val="22"/>
          <w:szCs w:val="22"/>
        </w:rPr>
        <w:t>Montenegro</w:t>
      </w:r>
      <w:r w:rsidR="00180456" w:rsidRPr="002B586D">
        <w:rPr>
          <w:rFonts w:cstheme="minorHAnsi"/>
          <w:sz w:val="22"/>
          <w:szCs w:val="22"/>
        </w:rPr>
        <w:t xml:space="preserve"> with pollution discharges from the thermal power plant, the coalmine and the Suplja stijena lead and zinc mine in Pljevlja; </w:t>
      </w:r>
      <w:r w:rsidR="007D7C41" w:rsidRPr="002B586D">
        <w:rPr>
          <w:rFonts w:cstheme="minorHAnsi"/>
          <w:sz w:val="22"/>
          <w:szCs w:val="22"/>
        </w:rPr>
        <w:t xml:space="preserve">Kostajnička River and Korenita River </w:t>
      </w:r>
      <w:r w:rsidR="00180456" w:rsidRPr="002B586D">
        <w:rPr>
          <w:rFonts w:cstheme="minorHAnsi"/>
          <w:sz w:val="22"/>
          <w:szCs w:val="22"/>
        </w:rPr>
        <w:t>in S</w:t>
      </w:r>
      <w:r w:rsidR="008E44BA" w:rsidRPr="002B586D">
        <w:rPr>
          <w:rFonts w:cstheme="minorHAnsi"/>
          <w:sz w:val="22"/>
          <w:szCs w:val="22"/>
        </w:rPr>
        <w:t>erbia</w:t>
      </w:r>
      <w:r w:rsidR="00180456" w:rsidRPr="002B586D">
        <w:rPr>
          <w:rFonts w:cstheme="minorHAnsi"/>
          <w:sz w:val="22"/>
          <w:szCs w:val="22"/>
        </w:rPr>
        <w:t xml:space="preserve"> </w:t>
      </w:r>
      <w:r w:rsidR="007D7C41" w:rsidRPr="002B586D">
        <w:rPr>
          <w:rFonts w:cstheme="minorHAnsi"/>
          <w:sz w:val="22"/>
          <w:szCs w:val="22"/>
        </w:rPr>
        <w:t>receiving filtrate from the tailing</w:t>
      </w:r>
      <w:r w:rsidR="0023575E" w:rsidRPr="002B586D">
        <w:rPr>
          <w:rFonts w:cstheme="minorHAnsi"/>
          <w:sz w:val="22"/>
          <w:szCs w:val="22"/>
        </w:rPr>
        <w:t>, etc.</w:t>
      </w:r>
      <w:r w:rsidR="007D7C41" w:rsidRPr="002B586D">
        <w:rPr>
          <w:rFonts w:cstheme="minorHAnsi"/>
          <w:sz w:val="22"/>
          <w:szCs w:val="22"/>
        </w:rPr>
        <w:t>).</w:t>
      </w:r>
      <w:r w:rsidRPr="002B586D">
        <w:rPr>
          <w:rFonts w:cstheme="minorHAnsi"/>
          <w:sz w:val="22"/>
          <w:szCs w:val="22"/>
        </w:rPr>
        <w:t xml:space="preserve"> </w:t>
      </w:r>
      <w:r w:rsidR="00180456" w:rsidRPr="002B586D">
        <w:rPr>
          <w:rFonts w:cstheme="minorHAnsi"/>
          <w:sz w:val="22"/>
          <w:szCs w:val="22"/>
        </w:rPr>
        <w:t xml:space="preserve">Lim River has good status at the upper, while the lower part (downstream from Berane) has not reached the good status. </w:t>
      </w:r>
      <w:r w:rsidR="00A27B37" w:rsidRPr="002B586D">
        <w:rPr>
          <w:rFonts w:cstheme="minorHAnsi"/>
          <w:sz w:val="22"/>
          <w:szCs w:val="22"/>
        </w:rPr>
        <w:t xml:space="preserve">Tara </w:t>
      </w:r>
      <w:r w:rsidR="00A451AC" w:rsidRPr="002B586D">
        <w:rPr>
          <w:rFonts w:cstheme="minorHAnsi"/>
          <w:sz w:val="22"/>
          <w:szCs w:val="22"/>
        </w:rPr>
        <w:t xml:space="preserve">River </w:t>
      </w:r>
      <w:r w:rsidR="00CC00D8" w:rsidRPr="002B586D">
        <w:rPr>
          <w:rFonts w:cstheme="minorHAnsi"/>
          <w:sz w:val="22"/>
          <w:szCs w:val="22"/>
        </w:rPr>
        <w:t>has a good statu</w:t>
      </w:r>
      <w:r w:rsidRPr="002B586D">
        <w:rPr>
          <w:rFonts w:cstheme="minorHAnsi"/>
          <w:sz w:val="22"/>
          <w:szCs w:val="22"/>
        </w:rPr>
        <w:t xml:space="preserve">s along nearly 65% of </w:t>
      </w:r>
      <w:r w:rsidR="00831754" w:rsidRPr="002B586D">
        <w:rPr>
          <w:rFonts w:cstheme="minorHAnsi"/>
          <w:sz w:val="22"/>
          <w:szCs w:val="22"/>
        </w:rPr>
        <w:t>its</w:t>
      </w:r>
      <w:r w:rsidRPr="002B586D">
        <w:rPr>
          <w:rFonts w:cstheme="minorHAnsi"/>
          <w:sz w:val="22"/>
          <w:szCs w:val="22"/>
        </w:rPr>
        <w:t xml:space="preserve"> water</w:t>
      </w:r>
      <w:r w:rsidR="00CC00D8" w:rsidRPr="002B586D">
        <w:rPr>
          <w:rFonts w:cstheme="minorHAnsi"/>
          <w:sz w:val="22"/>
          <w:szCs w:val="22"/>
        </w:rPr>
        <w:t>course</w:t>
      </w:r>
      <w:r w:rsidR="00831754" w:rsidRPr="002B586D">
        <w:rPr>
          <w:rFonts w:cstheme="minorHAnsi"/>
          <w:sz w:val="22"/>
          <w:szCs w:val="22"/>
        </w:rPr>
        <w:t>.</w:t>
      </w:r>
      <w:r w:rsidR="00A27B37" w:rsidRPr="002B586D">
        <w:rPr>
          <w:rFonts w:cstheme="minorHAnsi"/>
          <w:sz w:val="22"/>
          <w:szCs w:val="22"/>
        </w:rPr>
        <w:t xml:space="preserve"> </w:t>
      </w:r>
      <w:r w:rsidR="00831754" w:rsidRPr="002B586D">
        <w:rPr>
          <w:rFonts w:cstheme="minorHAnsi"/>
          <w:sz w:val="22"/>
          <w:szCs w:val="22"/>
        </w:rPr>
        <w:t>H</w:t>
      </w:r>
      <w:r w:rsidR="00CC00D8" w:rsidRPr="002B586D">
        <w:rPr>
          <w:rFonts w:cstheme="minorHAnsi"/>
          <w:sz w:val="22"/>
          <w:szCs w:val="22"/>
        </w:rPr>
        <w:t xml:space="preserve">owever, </w:t>
      </w:r>
      <w:r w:rsidR="00831754" w:rsidRPr="002B586D">
        <w:rPr>
          <w:rFonts w:cstheme="minorHAnsi"/>
          <w:sz w:val="22"/>
          <w:szCs w:val="22"/>
        </w:rPr>
        <w:t>the water quality</w:t>
      </w:r>
      <w:r w:rsidR="00A27B37" w:rsidRPr="002B586D">
        <w:rPr>
          <w:rFonts w:cstheme="minorHAnsi"/>
          <w:sz w:val="22"/>
          <w:szCs w:val="22"/>
        </w:rPr>
        <w:t xml:space="preserve"> is deteriorated by communal waste deposit site in the municipality of Kolašin and one site within the Municipality of Mojkovac</w:t>
      </w:r>
      <w:r w:rsidR="00CC00D8" w:rsidRPr="002B586D">
        <w:rPr>
          <w:rFonts w:cstheme="minorHAnsi"/>
          <w:sz w:val="22"/>
          <w:szCs w:val="22"/>
        </w:rPr>
        <w:t xml:space="preserve">. </w:t>
      </w:r>
      <w:r w:rsidR="00A27B37" w:rsidRPr="002B586D">
        <w:rPr>
          <w:rFonts w:cstheme="minorHAnsi"/>
          <w:sz w:val="22"/>
          <w:szCs w:val="22"/>
        </w:rPr>
        <w:t xml:space="preserve">Piva River has a good status </w:t>
      </w:r>
      <w:r w:rsidR="00831754" w:rsidRPr="002B586D">
        <w:rPr>
          <w:rFonts w:cstheme="minorHAnsi"/>
          <w:sz w:val="22"/>
          <w:szCs w:val="22"/>
        </w:rPr>
        <w:t>with</w:t>
      </w:r>
      <w:r w:rsidR="00A27B37" w:rsidRPr="002B586D">
        <w:rPr>
          <w:rFonts w:cstheme="minorHAnsi"/>
          <w:sz w:val="22"/>
          <w:szCs w:val="22"/>
        </w:rPr>
        <w:t xml:space="preserve"> the best quality of water in Montenegro</w:t>
      </w:r>
      <w:r w:rsidR="00831754" w:rsidRPr="002B586D">
        <w:rPr>
          <w:rFonts w:cstheme="minorHAnsi"/>
          <w:sz w:val="22"/>
          <w:szCs w:val="22"/>
        </w:rPr>
        <w:t xml:space="preserve">. This is due to the </w:t>
      </w:r>
      <w:r w:rsidR="008E44BA" w:rsidRPr="002B586D">
        <w:rPr>
          <w:rFonts w:cstheme="minorHAnsi"/>
          <w:sz w:val="22"/>
          <w:szCs w:val="22"/>
        </w:rPr>
        <w:t>very few settlements along th</w:t>
      </w:r>
      <w:r w:rsidR="00831754" w:rsidRPr="002B586D">
        <w:rPr>
          <w:rFonts w:cstheme="minorHAnsi"/>
          <w:sz w:val="22"/>
          <w:szCs w:val="22"/>
        </w:rPr>
        <w:t>is</w:t>
      </w:r>
      <w:r w:rsidR="008E44BA" w:rsidRPr="002B586D">
        <w:rPr>
          <w:rFonts w:cstheme="minorHAnsi"/>
          <w:sz w:val="22"/>
          <w:szCs w:val="22"/>
        </w:rPr>
        <w:t xml:space="preserve"> river.</w:t>
      </w:r>
    </w:p>
    <w:p w14:paraId="2C5C9B5F" w14:textId="77777777" w:rsidR="004E5066" w:rsidRPr="002B586D" w:rsidRDefault="004E5066" w:rsidP="002B586D">
      <w:pPr>
        <w:pStyle w:val="Telobesedila"/>
        <w:spacing w:before="120" w:after="120"/>
        <w:jc w:val="both"/>
        <w:rPr>
          <w:rFonts w:cstheme="minorHAnsi"/>
          <w:sz w:val="22"/>
          <w:szCs w:val="22"/>
          <w:u w:val="single"/>
        </w:rPr>
      </w:pPr>
      <w:r w:rsidRPr="002B586D">
        <w:rPr>
          <w:rFonts w:cstheme="minorHAnsi"/>
          <w:sz w:val="22"/>
          <w:szCs w:val="22"/>
          <w:u w:val="single"/>
        </w:rPr>
        <w:t>Groundwater</w:t>
      </w:r>
    </w:p>
    <w:p w14:paraId="77C1584F" w14:textId="77777777" w:rsidR="00AE5FC2" w:rsidRPr="002B586D" w:rsidRDefault="00C27C90" w:rsidP="002B586D">
      <w:pPr>
        <w:pStyle w:val="Telobesedila"/>
        <w:jc w:val="both"/>
        <w:rPr>
          <w:rFonts w:cstheme="minorHAnsi"/>
          <w:sz w:val="22"/>
          <w:szCs w:val="22"/>
        </w:rPr>
      </w:pPr>
      <w:r w:rsidRPr="002B586D">
        <w:rPr>
          <w:rFonts w:cstheme="minorHAnsi"/>
          <w:sz w:val="22"/>
          <w:szCs w:val="22"/>
        </w:rPr>
        <w:lastRenderedPageBreak/>
        <w:t>D</w:t>
      </w:r>
      <w:r w:rsidR="00AE5FC2" w:rsidRPr="002B586D">
        <w:rPr>
          <w:rFonts w:cstheme="minorHAnsi"/>
          <w:sz w:val="22"/>
          <w:szCs w:val="22"/>
        </w:rPr>
        <w:t xml:space="preserve">espite the lack of precise information, groundwater bodies are mainly considered as of good water quality and quantity status. </w:t>
      </w:r>
      <w:r w:rsidR="00E41399" w:rsidRPr="002B586D">
        <w:rPr>
          <w:rFonts w:cstheme="minorHAnsi"/>
          <w:sz w:val="22"/>
          <w:szCs w:val="22"/>
        </w:rPr>
        <w:t>The karstic aquifers with good permeability and substantial groundwater accumulation dominate the DRB and represent the most significant water-bearing rocks of the DRB</w:t>
      </w:r>
      <w:r w:rsidR="00061553" w:rsidRPr="002B586D">
        <w:rPr>
          <w:rFonts w:cstheme="minorHAnsi"/>
          <w:sz w:val="22"/>
          <w:szCs w:val="22"/>
        </w:rPr>
        <w:t>, especially in the Montenegro</w:t>
      </w:r>
      <w:r w:rsidR="00E41399" w:rsidRPr="002B586D">
        <w:rPr>
          <w:rFonts w:cstheme="minorHAnsi"/>
          <w:sz w:val="22"/>
          <w:szCs w:val="22"/>
        </w:rPr>
        <w:t xml:space="preserve">. </w:t>
      </w:r>
      <w:r w:rsidR="00BE5D0C" w:rsidRPr="002B586D">
        <w:rPr>
          <w:rFonts w:cstheme="minorHAnsi"/>
          <w:sz w:val="22"/>
          <w:szCs w:val="22"/>
        </w:rPr>
        <w:t xml:space="preserve">It should be </w:t>
      </w:r>
      <w:r w:rsidR="00831754" w:rsidRPr="002B586D">
        <w:rPr>
          <w:rFonts w:cstheme="minorHAnsi"/>
          <w:sz w:val="22"/>
          <w:szCs w:val="22"/>
        </w:rPr>
        <w:t>emphasized</w:t>
      </w:r>
      <w:r w:rsidR="00BE5D0C" w:rsidRPr="002B586D">
        <w:rPr>
          <w:rFonts w:cstheme="minorHAnsi"/>
          <w:sz w:val="22"/>
          <w:szCs w:val="22"/>
        </w:rPr>
        <w:t xml:space="preserve"> that groundwater is the main source of potable water in the DRB. T</w:t>
      </w:r>
      <w:r w:rsidR="00AE5FC2" w:rsidRPr="002B586D">
        <w:rPr>
          <w:rFonts w:cstheme="minorHAnsi"/>
          <w:sz w:val="22"/>
          <w:szCs w:val="22"/>
        </w:rPr>
        <w:t xml:space="preserve">he most significant pressures on groundwater quality are evident in the area of Mačva </w:t>
      </w:r>
      <w:r w:rsidRPr="002B586D">
        <w:rPr>
          <w:rFonts w:cstheme="minorHAnsi"/>
          <w:sz w:val="22"/>
          <w:szCs w:val="22"/>
        </w:rPr>
        <w:t xml:space="preserve">and Semberia </w:t>
      </w:r>
      <w:r w:rsidR="00AE5FC2" w:rsidRPr="002B586D">
        <w:rPr>
          <w:rFonts w:cstheme="minorHAnsi"/>
          <w:sz w:val="22"/>
          <w:szCs w:val="22"/>
        </w:rPr>
        <w:t>with intergranular aquifer porosity, due to agriculture activit</w:t>
      </w:r>
      <w:r w:rsidR="008F4BEC" w:rsidRPr="002B586D">
        <w:rPr>
          <w:rFonts w:cstheme="minorHAnsi"/>
          <w:sz w:val="22"/>
          <w:szCs w:val="22"/>
        </w:rPr>
        <w:t xml:space="preserve">ies and inadequate sanitation. The recharge of </w:t>
      </w:r>
      <w:r w:rsidR="00831754" w:rsidRPr="002B586D">
        <w:rPr>
          <w:rFonts w:cstheme="minorHAnsi"/>
          <w:sz w:val="22"/>
          <w:szCs w:val="22"/>
        </w:rPr>
        <w:t>quaternary</w:t>
      </w:r>
      <w:r w:rsidR="008F4BEC" w:rsidRPr="002B586D">
        <w:rPr>
          <w:rFonts w:cstheme="minorHAnsi"/>
          <w:sz w:val="22"/>
          <w:szCs w:val="22"/>
        </w:rPr>
        <w:t xml:space="preserve"> aquifers in this area is dominated by the surface infiltration</w:t>
      </w:r>
      <w:r w:rsidR="00426AD0" w:rsidRPr="002B586D">
        <w:rPr>
          <w:rFonts w:cstheme="minorHAnsi"/>
          <w:sz w:val="22"/>
          <w:szCs w:val="22"/>
        </w:rPr>
        <w:t xml:space="preserve"> and Drina riverbank infiltration, while the water supply exploitation represents the main discharge in the aquifer water balance.</w:t>
      </w:r>
    </w:p>
    <w:p w14:paraId="4F65D5DF" w14:textId="77777777" w:rsidR="005F0F1C" w:rsidRPr="002B586D" w:rsidRDefault="00BE5D0C" w:rsidP="002B586D">
      <w:pPr>
        <w:pStyle w:val="Telobesedila"/>
        <w:spacing w:before="120" w:after="120"/>
        <w:jc w:val="both"/>
        <w:rPr>
          <w:rFonts w:cstheme="minorHAnsi"/>
          <w:b/>
          <w:sz w:val="22"/>
          <w:szCs w:val="22"/>
        </w:rPr>
      </w:pPr>
      <w:r w:rsidRPr="002B586D">
        <w:rPr>
          <w:rFonts w:cstheme="minorHAnsi"/>
          <w:b/>
          <w:sz w:val="22"/>
          <w:szCs w:val="22"/>
        </w:rPr>
        <w:t>Identification of significant p</w:t>
      </w:r>
      <w:r w:rsidR="00775FE7" w:rsidRPr="002B586D">
        <w:rPr>
          <w:rFonts w:cstheme="minorHAnsi"/>
          <w:b/>
          <w:sz w:val="22"/>
          <w:szCs w:val="22"/>
        </w:rPr>
        <w:t>ressures</w:t>
      </w:r>
    </w:p>
    <w:p w14:paraId="10CA9991" w14:textId="77777777" w:rsidR="008E44BA" w:rsidRPr="002B586D" w:rsidRDefault="008E44BA" w:rsidP="002B586D">
      <w:pPr>
        <w:pStyle w:val="Telobesedila"/>
        <w:jc w:val="both"/>
        <w:rPr>
          <w:rFonts w:cstheme="minorHAnsi"/>
          <w:sz w:val="22"/>
          <w:szCs w:val="22"/>
        </w:rPr>
      </w:pPr>
      <w:r w:rsidRPr="002B586D">
        <w:rPr>
          <w:rFonts w:cstheme="minorHAnsi"/>
          <w:sz w:val="22"/>
          <w:szCs w:val="22"/>
        </w:rPr>
        <w:t>The most significant adverse impacts on water quality are urban and industrial non-treated wastewater, municipal solid waste, wild landfills, industrial waste deposit sites near the riverbanks and agricultural activities.</w:t>
      </w:r>
    </w:p>
    <w:p w14:paraId="47720314" w14:textId="77777777" w:rsidR="00735972" w:rsidRPr="002B586D" w:rsidRDefault="00F40702" w:rsidP="002B586D">
      <w:pPr>
        <w:pStyle w:val="Telobesedila"/>
        <w:jc w:val="both"/>
        <w:rPr>
          <w:rFonts w:cstheme="minorHAnsi"/>
          <w:sz w:val="22"/>
          <w:szCs w:val="22"/>
        </w:rPr>
      </w:pPr>
      <w:r w:rsidRPr="002B586D">
        <w:rPr>
          <w:rFonts w:cstheme="minorHAnsi"/>
          <w:sz w:val="22"/>
          <w:szCs w:val="22"/>
        </w:rPr>
        <w:t xml:space="preserve">The main municipal hotspots in </w:t>
      </w:r>
      <w:r w:rsidR="00940310" w:rsidRPr="002B586D">
        <w:rPr>
          <w:rFonts w:cstheme="minorHAnsi"/>
          <w:sz w:val="22"/>
          <w:szCs w:val="22"/>
        </w:rPr>
        <w:t>Montenegro are present in Pljevlja, Berane and Bijelo P</w:t>
      </w:r>
      <w:r w:rsidR="00742047" w:rsidRPr="002B586D">
        <w:rPr>
          <w:rFonts w:cstheme="minorHAnsi"/>
          <w:sz w:val="22"/>
          <w:szCs w:val="22"/>
        </w:rPr>
        <w:t>o</w:t>
      </w:r>
      <w:r w:rsidR="00940310" w:rsidRPr="002B586D">
        <w:rPr>
          <w:rFonts w:cstheme="minorHAnsi"/>
          <w:sz w:val="22"/>
          <w:szCs w:val="22"/>
        </w:rPr>
        <w:t>lje</w:t>
      </w:r>
      <w:r w:rsidR="003D15A2" w:rsidRPr="002B586D">
        <w:rPr>
          <w:rFonts w:cstheme="minorHAnsi"/>
          <w:sz w:val="22"/>
          <w:szCs w:val="22"/>
        </w:rPr>
        <w:t>.</w:t>
      </w:r>
      <w:r w:rsidR="00940310" w:rsidRPr="002B586D">
        <w:rPr>
          <w:rFonts w:cstheme="minorHAnsi"/>
          <w:sz w:val="22"/>
          <w:szCs w:val="22"/>
        </w:rPr>
        <w:t xml:space="preserve"> </w:t>
      </w:r>
      <w:r w:rsidR="003D15A2" w:rsidRPr="002B586D">
        <w:rPr>
          <w:rFonts w:cstheme="minorHAnsi"/>
          <w:sz w:val="22"/>
          <w:szCs w:val="22"/>
        </w:rPr>
        <w:t>I</w:t>
      </w:r>
      <w:r w:rsidR="00940310" w:rsidRPr="002B586D">
        <w:rPr>
          <w:rFonts w:cstheme="minorHAnsi"/>
          <w:sz w:val="22"/>
          <w:szCs w:val="22"/>
        </w:rPr>
        <w:t xml:space="preserve">n </w:t>
      </w:r>
      <w:r w:rsidRPr="002B586D">
        <w:rPr>
          <w:rFonts w:cstheme="minorHAnsi"/>
          <w:sz w:val="22"/>
          <w:szCs w:val="22"/>
        </w:rPr>
        <w:t>FBIH</w:t>
      </w:r>
      <w:r w:rsidR="00394DFA" w:rsidRPr="002B586D">
        <w:rPr>
          <w:rFonts w:cstheme="minorHAnsi"/>
          <w:sz w:val="22"/>
          <w:szCs w:val="22"/>
        </w:rPr>
        <w:t>, they</w:t>
      </w:r>
      <w:r w:rsidRPr="002B586D">
        <w:rPr>
          <w:rFonts w:cstheme="minorHAnsi"/>
          <w:sz w:val="22"/>
          <w:szCs w:val="22"/>
        </w:rPr>
        <w:t xml:space="preserve"> are present in the municipalities of Gorazde, Pale-Prača, Ustikolina and Kladanj. In RS</w:t>
      </w:r>
      <w:r w:rsidR="003D15A2" w:rsidRPr="002B586D">
        <w:rPr>
          <w:rFonts w:cstheme="minorHAnsi"/>
          <w:sz w:val="22"/>
          <w:szCs w:val="22"/>
        </w:rPr>
        <w:t>-BiH</w:t>
      </w:r>
      <w:r w:rsidR="00394DFA" w:rsidRPr="002B586D">
        <w:rPr>
          <w:rFonts w:cstheme="minorHAnsi"/>
          <w:sz w:val="22"/>
          <w:szCs w:val="22"/>
        </w:rPr>
        <w:t>,</w:t>
      </w:r>
      <w:r w:rsidRPr="002B586D">
        <w:rPr>
          <w:rFonts w:cstheme="minorHAnsi"/>
          <w:sz w:val="22"/>
          <w:szCs w:val="22"/>
        </w:rPr>
        <w:t xml:space="preserve"> all the municipal hotspots are located downstream of wastewater outfalls from main settlements on the tributaries and on the main Drina River. This includes </w:t>
      </w:r>
      <w:r w:rsidR="00E13E10" w:rsidRPr="002B586D">
        <w:rPr>
          <w:rFonts w:cstheme="minorHAnsi"/>
          <w:sz w:val="22"/>
          <w:szCs w:val="22"/>
        </w:rPr>
        <w:t>s</w:t>
      </w:r>
      <w:r w:rsidRPr="002B586D">
        <w:rPr>
          <w:rFonts w:cstheme="minorHAnsi"/>
          <w:sz w:val="22"/>
          <w:szCs w:val="22"/>
        </w:rPr>
        <w:t>ettlements such as, Bijeljina, Zvornik</w:t>
      </w:r>
      <w:r w:rsidR="008E44BA" w:rsidRPr="002B586D">
        <w:rPr>
          <w:rFonts w:cstheme="minorHAnsi"/>
          <w:sz w:val="22"/>
          <w:szCs w:val="22"/>
        </w:rPr>
        <w:t xml:space="preserve">, </w:t>
      </w:r>
      <w:r w:rsidRPr="002B586D">
        <w:rPr>
          <w:rFonts w:cstheme="minorHAnsi"/>
          <w:sz w:val="22"/>
          <w:szCs w:val="22"/>
        </w:rPr>
        <w:t xml:space="preserve">Višegrad </w:t>
      </w:r>
      <w:r w:rsidR="008E44BA" w:rsidRPr="002B586D">
        <w:rPr>
          <w:rFonts w:cstheme="minorHAnsi"/>
          <w:sz w:val="22"/>
          <w:szCs w:val="22"/>
        </w:rPr>
        <w:t>and Foca</w:t>
      </w:r>
      <w:r w:rsidRPr="002B586D">
        <w:rPr>
          <w:rFonts w:cstheme="minorHAnsi"/>
          <w:sz w:val="22"/>
          <w:szCs w:val="22"/>
        </w:rPr>
        <w:t>.</w:t>
      </w:r>
      <w:r w:rsidR="00E13E10" w:rsidRPr="002B586D">
        <w:rPr>
          <w:rFonts w:cstheme="minorHAnsi"/>
          <w:sz w:val="22"/>
          <w:szCs w:val="22"/>
        </w:rPr>
        <w:t xml:space="preserve"> In Serbia, Loznica, Mali Zvornik, Krupanj, Ljubovija, Bajina Bašta, Prijepolje, Sjenica, Priboj,</w:t>
      </w:r>
      <w:r w:rsidR="003822BB" w:rsidRPr="002B586D">
        <w:rPr>
          <w:rFonts w:cstheme="minorHAnsi"/>
          <w:sz w:val="22"/>
          <w:szCs w:val="22"/>
        </w:rPr>
        <w:t xml:space="preserve"> </w:t>
      </w:r>
      <w:r w:rsidR="00E13E10" w:rsidRPr="002B586D">
        <w:rPr>
          <w:rFonts w:cstheme="minorHAnsi"/>
          <w:sz w:val="22"/>
          <w:szCs w:val="22"/>
        </w:rPr>
        <w:t>Nova Varoš and Čajetina.</w:t>
      </w:r>
    </w:p>
    <w:p w14:paraId="7BECE0F7" w14:textId="77777777" w:rsidR="00742047" w:rsidRPr="002B586D" w:rsidRDefault="00735972" w:rsidP="002B586D">
      <w:pPr>
        <w:pStyle w:val="Telobesedila"/>
        <w:jc w:val="both"/>
        <w:rPr>
          <w:rFonts w:cstheme="minorHAnsi"/>
          <w:sz w:val="22"/>
          <w:szCs w:val="22"/>
        </w:rPr>
      </w:pPr>
      <w:r w:rsidRPr="002B586D">
        <w:rPr>
          <w:rFonts w:cstheme="minorHAnsi"/>
          <w:sz w:val="22"/>
          <w:szCs w:val="22"/>
        </w:rPr>
        <w:t xml:space="preserve">At the DRB scale, </w:t>
      </w:r>
      <w:r w:rsidR="00E2296F" w:rsidRPr="002B586D">
        <w:rPr>
          <w:rFonts w:cstheme="minorHAnsi"/>
          <w:sz w:val="22"/>
          <w:szCs w:val="22"/>
        </w:rPr>
        <w:t>slightly above</w:t>
      </w:r>
      <w:r w:rsidR="0027101F" w:rsidRPr="002B586D">
        <w:rPr>
          <w:rFonts w:cstheme="minorHAnsi"/>
          <w:sz w:val="22"/>
          <w:szCs w:val="22"/>
        </w:rPr>
        <w:t xml:space="preserve"> </w:t>
      </w:r>
      <w:r w:rsidR="00DF7B0E" w:rsidRPr="002B586D">
        <w:rPr>
          <w:rFonts w:cstheme="minorHAnsi"/>
          <w:sz w:val="22"/>
          <w:szCs w:val="22"/>
        </w:rPr>
        <w:t>2</w:t>
      </w:r>
      <w:r w:rsidR="0027101F" w:rsidRPr="002B586D">
        <w:rPr>
          <w:rFonts w:cstheme="minorHAnsi"/>
          <w:sz w:val="22"/>
          <w:szCs w:val="22"/>
        </w:rPr>
        <w:t>0</w:t>
      </w:r>
      <w:r w:rsidR="00DF7B0E" w:rsidRPr="002B586D">
        <w:rPr>
          <w:rFonts w:cstheme="minorHAnsi"/>
          <w:sz w:val="22"/>
          <w:szCs w:val="22"/>
        </w:rPr>
        <w:t>% of population is covered with the sewage collection system</w:t>
      </w:r>
      <w:r w:rsidR="00574012" w:rsidRPr="002B586D">
        <w:rPr>
          <w:rFonts w:cstheme="minorHAnsi"/>
          <w:sz w:val="22"/>
          <w:szCs w:val="22"/>
        </w:rPr>
        <w:t>s</w:t>
      </w:r>
      <w:r w:rsidR="00E2296F" w:rsidRPr="002B586D">
        <w:rPr>
          <w:rFonts w:cstheme="minorHAnsi"/>
          <w:sz w:val="22"/>
          <w:szCs w:val="22"/>
        </w:rPr>
        <w:t xml:space="preserve">, with </w:t>
      </w:r>
      <w:r w:rsidR="00954FBC" w:rsidRPr="002B586D">
        <w:rPr>
          <w:rFonts w:cstheme="minorHAnsi"/>
          <w:sz w:val="22"/>
          <w:szCs w:val="22"/>
        </w:rPr>
        <w:t>similar co</w:t>
      </w:r>
      <w:r w:rsidR="00E2296F" w:rsidRPr="002B586D">
        <w:rPr>
          <w:rFonts w:cstheme="minorHAnsi"/>
          <w:sz w:val="22"/>
          <w:szCs w:val="22"/>
        </w:rPr>
        <w:t xml:space="preserve">verage </w:t>
      </w:r>
      <w:r w:rsidR="00574012" w:rsidRPr="002B586D">
        <w:rPr>
          <w:rFonts w:cstheme="minorHAnsi"/>
          <w:sz w:val="22"/>
          <w:szCs w:val="22"/>
        </w:rPr>
        <w:t xml:space="preserve">ratio </w:t>
      </w:r>
      <w:r w:rsidR="00E2296F" w:rsidRPr="002B586D">
        <w:rPr>
          <w:rFonts w:cstheme="minorHAnsi"/>
          <w:sz w:val="22"/>
          <w:szCs w:val="22"/>
        </w:rPr>
        <w:t>in all three countries</w:t>
      </w:r>
      <w:r w:rsidR="00DF7B0E" w:rsidRPr="002B586D">
        <w:rPr>
          <w:rFonts w:cstheme="minorHAnsi"/>
          <w:sz w:val="22"/>
          <w:szCs w:val="22"/>
        </w:rPr>
        <w:t xml:space="preserve">. </w:t>
      </w:r>
      <w:r w:rsidR="00093E99" w:rsidRPr="002B586D">
        <w:rPr>
          <w:rFonts w:cstheme="minorHAnsi"/>
          <w:sz w:val="22"/>
          <w:szCs w:val="22"/>
        </w:rPr>
        <w:t xml:space="preserve">The rest </w:t>
      </w:r>
      <w:r w:rsidR="00105D09" w:rsidRPr="002B586D">
        <w:rPr>
          <w:rFonts w:cstheme="minorHAnsi"/>
          <w:sz w:val="22"/>
          <w:szCs w:val="22"/>
        </w:rPr>
        <w:t>is</w:t>
      </w:r>
      <w:r w:rsidR="00093E99" w:rsidRPr="002B586D">
        <w:rPr>
          <w:rFonts w:cstheme="minorHAnsi"/>
          <w:sz w:val="22"/>
          <w:szCs w:val="22"/>
        </w:rPr>
        <w:t xml:space="preserve"> considered a</w:t>
      </w:r>
      <w:r w:rsidR="00720D42" w:rsidRPr="002B586D">
        <w:rPr>
          <w:rFonts w:cstheme="minorHAnsi"/>
          <w:sz w:val="22"/>
          <w:szCs w:val="22"/>
        </w:rPr>
        <w:t>s diffusive load released directly into the streams or into the septic tanks.</w:t>
      </w:r>
      <w:r w:rsidR="00093E99" w:rsidRPr="002B586D">
        <w:rPr>
          <w:rFonts w:cstheme="minorHAnsi"/>
          <w:sz w:val="22"/>
          <w:szCs w:val="22"/>
        </w:rPr>
        <w:t xml:space="preserve"> </w:t>
      </w:r>
      <w:r w:rsidR="00574012" w:rsidRPr="002B586D">
        <w:rPr>
          <w:rFonts w:cstheme="minorHAnsi"/>
          <w:sz w:val="22"/>
          <w:szCs w:val="22"/>
        </w:rPr>
        <w:t xml:space="preserve">The collected wastewater is mainly released directly into the river without any treatment. </w:t>
      </w:r>
      <w:r w:rsidR="00DF7B0E" w:rsidRPr="002B586D">
        <w:rPr>
          <w:rFonts w:cstheme="minorHAnsi"/>
          <w:sz w:val="22"/>
          <w:szCs w:val="22"/>
        </w:rPr>
        <w:t>In Monenegro part of the DRB</w:t>
      </w:r>
      <w:r w:rsidR="00933868" w:rsidRPr="002B586D">
        <w:rPr>
          <w:rFonts w:cstheme="minorHAnsi"/>
          <w:sz w:val="22"/>
          <w:szCs w:val="22"/>
        </w:rPr>
        <w:t>,</w:t>
      </w:r>
      <w:r w:rsidR="00DF7B0E" w:rsidRPr="002B586D">
        <w:rPr>
          <w:rFonts w:cstheme="minorHAnsi"/>
          <w:sz w:val="22"/>
          <w:szCs w:val="22"/>
        </w:rPr>
        <w:t xml:space="preserve"> </w:t>
      </w:r>
      <w:r w:rsidR="00810618" w:rsidRPr="002B586D">
        <w:rPr>
          <w:rFonts w:cstheme="minorHAnsi"/>
          <w:sz w:val="22"/>
          <w:szCs w:val="22"/>
        </w:rPr>
        <w:t>about</w:t>
      </w:r>
      <w:r w:rsidR="00DF7B0E" w:rsidRPr="002B586D">
        <w:rPr>
          <w:rFonts w:cstheme="minorHAnsi"/>
          <w:sz w:val="22"/>
          <w:szCs w:val="22"/>
        </w:rPr>
        <w:t xml:space="preserve"> 22%</w:t>
      </w:r>
      <w:r w:rsidR="00810618" w:rsidRPr="002B586D">
        <w:rPr>
          <w:rFonts w:cstheme="minorHAnsi"/>
          <w:sz w:val="22"/>
          <w:szCs w:val="22"/>
        </w:rPr>
        <w:t xml:space="preserve"> of population is connected to the sewage system, with municipal wastewater discharge load of 80,250 EP. </w:t>
      </w:r>
      <w:r w:rsidR="00214846" w:rsidRPr="002B586D">
        <w:rPr>
          <w:rFonts w:cstheme="minorHAnsi"/>
          <w:sz w:val="22"/>
          <w:szCs w:val="22"/>
        </w:rPr>
        <w:t xml:space="preserve">Only Mojkovac and Zabljak have a WWTP </w:t>
      </w:r>
      <w:r w:rsidR="00720D42" w:rsidRPr="002B586D">
        <w:rPr>
          <w:rFonts w:cstheme="minorHAnsi"/>
          <w:sz w:val="22"/>
          <w:szCs w:val="22"/>
        </w:rPr>
        <w:t xml:space="preserve">facilities </w:t>
      </w:r>
      <w:r w:rsidR="00214846" w:rsidRPr="002B586D">
        <w:rPr>
          <w:rFonts w:cstheme="minorHAnsi"/>
          <w:sz w:val="22"/>
          <w:szCs w:val="22"/>
        </w:rPr>
        <w:t xml:space="preserve">(5250 EP and </w:t>
      </w:r>
      <w:r w:rsidR="00A54175" w:rsidRPr="002B586D">
        <w:rPr>
          <w:rFonts w:cstheme="minorHAnsi"/>
          <w:sz w:val="22"/>
          <w:szCs w:val="22"/>
        </w:rPr>
        <w:t xml:space="preserve">2150 EP, respectively). </w:t>
      </w:r>
      <w:r w:rsidR="00810618" w:rsidRPr="002B586D">
        <w:rPr>
          <w:rFonts w:cstheme="minorHAnsi"/>
          <w:sz w:val="22"/>
          <w:szCs w:val="22"/>
        </w:rPr>
        <w:t>In BiH part of the DRB</w:t>
      </w:r>
      <w:r w:rsidR="00933868" w:rsidRPr="002B586D">
        <w:rPr>
          <w:rFonts w:cstheme="minorHAnsi"/>
          <w:sz w:val="22"/>
          <w:szCs w:val="22"/>
        </w:rPr>
        <w:t>,</w:t>
      </w:r>
      <w:r w:rsidR="00810618" w:rsidRPr="002B586D">
        <w:rPr>
          <w:rFonts w:cstheme="minorHAnsi"/>
          <w:sz w:val="22"/>
          <w:szCs w:val="22"/>
        </w:rPr>
        <w:t xml:space="preserve"> </w:t>
      </w:r>
      <w:r w:rsidR="00214846" w:rsidRPr="002B586D">
        <w:rPr>
          <w:rFonts w:cstheme="minorHAnsi"/>
          <w:sz w:val="22"/>
          <w:szCs w:val="22"/>
        </w:rPr>
        <w:t xml:space="preserve">the percentage </w:t>
      </w:r>
      <w:r w:rsidR="00823528" w:rsidRPr="002B586D">
        <w:rPr>
          <w:rFonts w:cstheme="minorHAnsi"/>
          <w:sz w:val="22"/>
          <w:szCs w:val="22"/>
        </w:rPr>
        <w:t xml:space="preserve">of coverage </w:t>
      </w:r>
      <w:r w:rsidR="00214846" w:rsidRPr="002B586D">
        <w:rPr>
          <w:rFonts w:cstheme="minorHAnsi"/>
          <w:sz w:val="22"/>
          <w:szCs w:val="22"/>
        </w:rPr>
        <w:t xml:space="preserve">is similar (22%) with total municipal wastewater discharge load of 137,000 EP. </w:t>
      </w:r>
      <w:r w:rsidR="00A54175" w:rsidRPr="002B586D">
        <w:rPr>
          <w:rFonts w:cstheme="minorHAnsi"/>
          <w:sz w:val="22"/>
          <w:szCs w:val="22"/>
        </w:rPr>
        <w:t xml:space="preserve">There is only one functional WWTP in Bijeljina (V. Obarska) with capacity of 40,000 EP. </w:t>
      </w:r>
      <w:r w:rsidR="00B535BA" w:rsidRPr="002B586D">
        <w:rPr>
          <w:rFonts w:cstheme="minorHAnsi"/>
          <w:sz w:val="22"/>
          <w:szCs w:val="22"/>
        </w:rPr>
        <w:t>In</w:t>
      </w:r>
      <w:r w:rsidR="00823528" w:rsidRPr="002B586D">
        <w:rPr>
          <w:rFonts w:cstheme="minorHAnsi"/>
          <w:sz w:val="22"/>
          <w:szCs w:val="22"/>
        </w:rPr>
        <w:t xml:space="preserve"> the Serbian part of the DRB</w:t>
      </w:r>
      <w:r w:rsidR="00933868" w:rsidRPr="002B586D">
        <w:rPr>
          <w:rFonts w:cstheme="minorHAnsi"/>
          <w:sz w:val="22"/>
          <w:szCs w:val="22"/>
        </w:rPr>
        <w:t>,</w:t>
      </w:r>
      <w:r w:rsidR="00823528" w:rsidRPr="002B586D">
        <w:rPr>
          <w:rFonts w:cstheme="minorHAnsi"/>
          <w:sz w:val="22"/>
          <w:szCs w:val="22"/>
        </w:rPr>
        <w:t xml:space="preserve"> there are no operational WWTPs and municipal wastewater load is </w:t>
      </w:r>
      <w:r w:rsidR="0024345D" w:rsidRPr="002B586D">
        <w:rPr>
          <w:rFonts w:cstheme="minorHAnsi"/>
          <w:sz w:val="22"/>
          <w:szCs w:val="22"/>
        </w:rPr>
        <w:t xml:space="preserve">estimated </w:t>
      </w:r>
      <w:r w:rsidR="00823528" w:rsidRPr="002B586D">
        <w:rPr>
          <w:rFonts w:cstheme="minorHAnsi"/>
          <w:sz w:val="22"/>
          <w:szCs w:val="22"/>
        </w:rPr>
        <w:t>about 91,000 EP.</w:t>
      </w:r>
      <w:r w:rsidR="00713D21" w:rsidRPr="002B586D">
        <w:rPr>
          <w:rFonts w:cstheme="minorHAnsi"/>
          <w:sz w:val="22"/>
          <w:szCs w:val="22"/>
        </w:rPr>
        <w:t xml:space="preserve"> </w:t>
      </w:r>
    </w:p>
    <w:p w14:paraId="497F679B" w14:textId="77777777" w:rsidR="00F40702" w:rsidRPr="002B586D" w:rsidRDefault="00F40702" w:rsidP="002B586D">
      <w:pPr>
        <w:pStyle w:val="Telobesedila"/>
        <w:jc w:val="both"/>
        <w:rPr>
          <w:rFonts w:cstheme="minorHAnsi"/>
          <w:sz w:val="22"/>
          <w:szCs w:val="22"/>
        </w:rPr>
      </w:pPr>
      <w:r w:rsidRPr="002B586D">
        <w:rPr>
          <w:rFonts w:cstheme="minorHAnsi"/>
          <w:sz w:val="22"/>
          <w:szCs w:val="22"/>
        </w:rPr>
        <w:t xml:space="preserve">The most polluting centres of industrial activity are located at nine sites in the BiH part of the DRB, with the four </w:t>
      </w:r>
      <w:r w:rsidR="00766BB7" w:rsidRPr="002B586D">
        <w:rPr>
          <w:rFonts w:cstheme="minorHAnsi"/>
          <w:sz w:val="22"/>
          <w:szCs w:val="22"/>
        </w:rPr>
        <w:t>lar</w:t>
      </w:r>
      <w:r w:rsidRPr="002B586D">
        <w:rPr>
          <w:rFonts w:cstheme="minorHAnsi"/>
          <w:sz w:val="22"/>
          <w:szCs w:val="22"/>
        </w:rPr>
        <w:t xml:space="preserve">gest potential industrial pollution sources being coal mining in Ugljevik, bauxite mining in Zvornik and lead and zinc mining in Srebrenica. </w:t>
      </w:r>
      <w:r w:rsidR="00FE6119" w:rsidRPr="002B586D">
        <w:rPr>
          <w:rFonts w:cstheme="minorHAnsi"/>
          <w:sz w:val="22"/>
          <w:szCs w:val="22"/>
        </w:rPr>
        <w:t xml:space="preserve">Main industrial sites in </w:t>
      </w:r>
      <w:r w:rsidR="00AB1763" w:rsidRPr="002B586D">
        <w:rPr>
          <w:rFonts w:cstheme="minorHAnsi"/>
          <w:sz w:val="22"/>
          <w:szCs w:val="22"/>
        </w:rPr>
        <w:t xml:space="preserve">the </w:t>
      </w:r>
      <w:r w:rsidR="00FE6119" w:rsidRPr="002B586D">
        <w:rPr>
          <w:rFonts w:cstheme="minorHAnsi"/>
          <w:sz w:val="22"/>
          <w:szCs w:val="22"/>
        </w:rPr>
        <w:t>Serbia</w:t>
      </w:r>
      <w:r w:rsidR="00AB1763" w:rsidRPr="002B586D">
        <w:rPr>
          <w:rFonts w:cstheme="minorHAnsi"/>
          <w:sz w:val="22"/>
          <w:szCs w:val="22"/>
        </w:rPr>
        <w:t>n part</w:t>
      </w:r>
      <w:r w:rsidR="00FE6119" w:rsidRPr="002B586D">
        <w:rPr>
          <w:rFonts w:cstheme="minorHAnsi"/>
          <w:sz w:val="22"/>
          <w:szCs w:val="22"/>
        </w:rPr>
        <w:t xml:space="preserve"> are located at</w:t>
      </w:r>
      <w:r w:rsidR="00AB1763" w:rsidRPr="002B586D">
        <w:rPr>
          <w:rFonts w:cstheme="minorHAnsi"/>
          <w:sz w:val="22"/>
          <w:szCs w:val="22"/>
        </w:rPr>
        <w:t xml:space="preserve"> </w:t>
      </w:r>
      <w:r w:rsidR="00FE6119" w:rsidRPr="002B586D">
        <w:rPr>
          <w:rFonts w:cstheme="minorHAnsi"/>
          <w:sz w:val="22"/>
          <w:szCs w:val="22"/>
        </w:rPr>
        <w:t xml:space="preserve">Loznica, </w:t>
      </w:r>
      <w:r w:rsidR="00AB1763" w:rsidRPr="002B586D">
        <w:rPr>
          <w:rFonts w:cstheme="minorHAnsi"/>
          <w:sz w:val="22"/>
          <w:szCs w:val="22"/>
        </w:rPr>
        <w:t>B</w:t>
      </w:r>
      <w:r w:rsidR="00FE6119" w:rsidRPr="002B586D">
        <w:rPr>
          <w:rFonts w:cstheme="minorHAnsi"/>
          <w:sz w:val="22"/>
          <w:szCs w:val="22"/>
        </w:rPr>
        <w:t>ogatić, Koceljeva, Ljubovija and Mali Zvornik, with the Loznica chemical industry and the mines</w:t>
      </w:r>
      <w:r w:rsidR="00AB1763" w:rsidRPr="002B586D">
        <w:rPr>
          <w:rFonts w:cstheme="minorHAnsi"/>
          <w:sz w:val="22"/>
          <w:szCs w:val="22"/>
        </w:rPr>
        <w:t xml:space="preserve"> </w:t>
      </w:r>
      <w:r w:rsidR="00FE6119" w:rsidRPr="002B586D">
        <w:rPr>
          <w:rFonts w:cstheme="minorHAnsi"/>
          <w:sz w:val="22"/>
          <w:szCs w:val="22"/>
        </w:rPr>
        <w:t xml:space="preserve">at Ljubovija </w:t>
      </w:r>
      <w:r w:rsidR="00AB1763" w:rsidRPr="002B586D">
        <w:rPr>
          <w:rFonts w:cstheme="minorHAnsi"/>
          <w:sz w:val="22"/>
          <w:szCs w:val="22"/>
        </w:rPr>
        <w:t xml:space="preserve">with </w:t>
      </w:r>
      <w:r w:rsidR="00FE6119" w:rsidRPr="002B586D">
        <w:rPr>
          <w:rFonts w:cstheme="minorHAnsi"/>
          <w:sz w:val="22"/>
          <w:szCs w:val="22"/>
        </w:rPr>
        <w:t>the greatest cause for concern</w:t>
      </w:r>
      <w:r w:rsidR="00AB1763" w:rsidRPr="002B586D">
        <w:rPr>
          <w:rFonts w:cstheme="minorHAnsi"/>
          <w:sz w:val="22"/>
          <w:szCs w:val="22"/>
        </w:rPr>
        <w:t>.</w:t>
      </w:r>
      <w:r w:rsidR="00423134" w:rsidRPr="002B586D">
        <w:rPr>
          <w:rFonts w:cstheme="minorHAnsi"/>
          <w:sz w:val="22"/>
          <w:szCs w:val="22"/>
        </w:rPr>
        <w:t xml:space="preserve"> In Montenegro DRB, there are no</w:t>
      </w:r>
      <w:r w:rsidR="00FE1C5C" w:rsidRPr="002B586D">
        <w:rPr>
          <w:rFonts w:cstheme="minorHAnsi"/>
          <w:sz w:val="22"/>
          <w:szCs w:val="22"/>
        </w:rPr>
        <w:t xml:space="preserve"> </w:t>
      </w:r>
      <w:r w:rsidR="00423134" w:rsidRPr="002B586D">
        <w:rPr>
          <w:rFonts w:cstheme="minorHAnsi"/>
          <w:sz w:val="22"/>
          <w:szCs w:val="22"/>
        </w:rPr>
        <w:t xml:space="preserve">significant industrial facilities, </w:t>
      </w:r>
      <w:r w:rsidR="00831754" w:rsidRPr="002B586D">
        <w:rPr>
          <w:rFonts w:cstheme="minorHAnsi"/>
          <w:sz w:val="22"/>
          <w:szCs w:val="22"/>
        </w:rPr>
        <w:t>except</w:t>
      </w:r>
      <w:r w:rsidR="00423134" w:rsidRPr="002B586D">
        <w:rPr>
          <w:rFonts w:cstheme="minorHAnsi"/>
          <w:sz w:val="22"/>
          <w:szCs w:val="22"/>
        </w:rPr>
        <w:t xml:space="preserve"> in the Pljevlja region, wh</w:t>
      </w:r>
      <w:r w:rsidR="00831754" w:rsidRPr="002B586D">
        <w:rPr>
          <w:rFonts w:cstheme="minorHAnsi"/>
          <w:sz w:val="22"/>
          <w:szCs w:val="22"/>
        </w:rPr>
        <w:t>e</w:t>
      </w:r>
      <w:r w:rsidR="00423134" w:rsidRPr="002B586D">
        <w:rPr>
          <w:rFonts w:cstheme="minorHAnsi"/>
          <w:sz w:val="22"/>
          <w:szCs w:val="22"/>
        </w:rPr>
        <w:t>re the TPP and coal, zinc and lead mines pose a significant threat to human health and environment.</w:t>
      </w:r>
    </w:p>
    <w:p w14:paraId="37B67329" w14:textId="77777777" w:rsidR="00F40702" w:rsidRPr="002B586D" w:rsidRDefault="00F40702" w:rsidP="002B586D">
      <w:pPr>
        <w:pStyle w:val="Telobesedila"/>
        <w:jc w:val="both"/>
        <w:rPr>
          <w:rFonts w:cstheme="minorHAnsi"/>
          <w:sz w:val="22"/>
          <w:szCs w:val="22"/>
        </w:rPr>
      </w:pPr>
      <w:r w:rsidRPr="002B586D">
        <w:rPr>
          <w:rFonts w:cstheme="minorHAnsi"/>
          <w:sz w:val="22"/>
          <w:szCs w:val="22"/>
        </w:rPr>
        <w:t xml:space="preserve">Solid waste disposal into landfills and general "fly tipping" in the catchment </w:t>
      </w:r>
      <w:r w:rsidR="00937018" w:rsidRPr="002B586D">
        <w:rPr>
          <w:rFonts w:cstheme="minorHAnsi"/>
          <w:sz w:val="22"/>
          <w:szCs w:val="22"/>
        </w:rPr>
        <w:t>represent</w:t>
      </w:r>
      <w:r w:rsidRPr="002B586D">
        <w:rPr>
          <w:rFonts w:cstheme="minorHAnsi"/>
          <w:sz w:val="22"/>
          <w:szCs w:val="22"/>
        </w:rPr>
        <w:t xml:space="preserve"> </w:t>
      </w:r>
      <w:r w:rsidR="00937018" w:rsidRPr="002B586D">
        <w:rPr>
          <w:rFonts w:cstheme="minorHAnsi"/>
          <w:sz w:val="22"/>
          <w:szCs w:val="22"/>
        </w:rPr>
        <w:t>a</w:t>
      </w:r>
      <w:r w:rsidRPr="002B586D">
        <w:rPr>
          <w:rFonts w:cstheme="minorHAnsi"/>
          <w:sz w:val="22"/>
          <w:szCs w:val="22"/>
        </w:rPr>
        <w:t xml:space="preserve"> persistent problem. There is no waste incineration or mechanical and biological waste treatment in </w:t>
      </w:r>
      <w:r w:rsidR="00D32E26" w:rsidRPr="002B586D">
        <w:rPr>
          <w:rFonts w:cstheme="minorHAnsi"/>
          <w:sz w:val="22"/>
          <w:szCs w:val="22"/>
        </w:rPr>
        <w:t>the DRB</w:t>
      </w:r>
      <w:r w:rsidRPr="002B586D">
        <w:rPr>
          <w:rFonts w:cstheme="minorHAnsi"/>
          <w:sz w:val="22"/>
          <w:szCs w:val="22"/>
        </w:rPr>
        <w:t>. Landfill disposal is the only current option for solid waste management; hence, work to reclaim, remediate and sanitise them is urgently requi</w:t>
      </w:r>
      <w:r w:rsidR="00B9191A" w:rsidRPr="002B586D">
        <w:rPr>
          <w:rFonts w:cstheme="minorHAnsi"/>
          <w:sz w:val="22"/>
          <w:szCs w:val="22"/>
        </w:rPr>
        <w:t>red.</w:t>
      </w:r>
    </w:p>
    <w:p w14:paraId="6D6CBB2B" w14:textId="559733E5" w:rsidR="00F464B0" w:rsidRPr="002B586D" w:rsidRDefault="00633BAC" w:rsidP="002B586D">
      <w:pPr>
        <w:pStyle w:val="Telobesedila"/>
        <w:jc w:val="both"/>
        <w:rPr>
          <w:rFonts w:cstheme="minorHAnsi"/>
          <w:sz w:val="22"/>
          <w:szCs w:val="22"/>
        </w:rPr>
      </w:pPr>
      <w:r w:rsidRPr="002B586D">
        <w:rPr>
          <w:rFonts w:cstheme="minorHAnsi"/>
          <w:sz w:val="22"/>
          <w:szCs w:val="22"/>
        </w:rPr>
        <w:t xml:space="preserve">The </w:t>
      </w:r>
      <w:r w:rsidR="0092412B" w:rsidRPr="002B586D">
        <w:rPr>
          <w:rFonts w:cstheme="minorHAnsi"/>
          <w:sz w:val="22"/>
          <w:szCs w:val="22"/>
        </w:rPr>
        <w:fldChar w:fldCharType="begin"/>
      </w:r>
      <w:r w:rsidRPr="002B586D">
        <w:rPr>
          <w:rFonts w:cstheme="minorHAnsi"/>
          <w:sz w:val="22"/>
          <w:szCs w:val="22"/>
        </w:rPr>
        <w:instrText xml:space="preserve"> REF _Ref485806539 \h </w:instrText>
      </w:r>
      <w:r w:rsidR="00EF7CC3" w:rsidRPr="002B586D">
        <w:rPr>
          <w:rFonts w:cstheme="minorHAnsi"/>
          <w:sz w:val="22"/>
          <w:szCs w:val="22"/>
        </w:rPr>
        <w:instrText xml:space="preserve"> \* MERGEFORMAT </w:instrText>
      </w:r>
      <w:r w:rsidR="0092412B" w:rsidRPr="002B586D">
        <w:rPr>
          <w:rFonts w:cstheme="minorHAnsi"/>
          <w:sz w:val="22"/>
          <w:szCs w:val="22"/>
        </w:rPr>
      </w:r>
      <w:r w:rsidR="0092412B" w:rsidRPr="002B586D">
        <w:rPr>
          <w:rFonts w:cstheme="minorHAnsi"/>
          <w:sz w:val="22"/>
          <w:szCs w:val="22"/>
        </w:rPr>
        <w:fldChar w:fldCharType="separate"/>
      </w:r>
      <w:r w:rsidRPr="002B586D">
        <w:rPr>
          <w:rFonts w:cstheme="minorHAnsi"/>
          <w:sz w:val="22"/>
          <w:szCs w:val="22"/>
        </w:rPr>
        <w:t>Figure 5</w:t>
      </w:r>
      <w:r w:rsidR="0092412B" w:rsidRPr="002B586D">
        <w:rPr>
          <w:rFonts w:cstheme="minorHAnsi"/>
          <w:sz w:val="22"/>
          <w:szCs w:val="22"/>
        </w:rPr>
        <w:fldChar w:fldCharType="end"/>
      </w:r>
      <w:r w:rsidRPr="002B586D">
        <w:rPr>
          <w:rFonts w:cstheme="minorHAnsi"/>
          <w:sz w:val="22"/>
          <w:szCs w:val="22"/>
        </w:rPr>
        <w:t xml:space="preserve"> </w:t>
      </w:r>
      <w:r w:rsidR="00F464B0" w:rsidRPr="002B586D">
        <w:rPr>
          <w:rFonts w:cstheme="minorHAnsi"/>
          <w:sz w:val="22"/>
          <w:szCs w:val="22"/>
        </w:rPr>
        <w:t xml:space="preserve">shows urban wastewater hotspots of the DRB and registered industrial and </w:t>
      </w:r>
      <w:r w:rsidR="00831754" w:rsidRPr="002B586D">
        <w:rPr>
          <w:rFonts w:cstheme="minorHAnsi"/>
          <w:sz w:val="22"/>
          <w:szCs w:val="22"/>
        </w:rPr>
        <w:t>solid waste</w:t>
      </w:r>
      <w:r w:rsidR="00F464B0" w:rsidRPr="002B586D">
        <w:rPr>
          <w:rFonts w:cstheme="minorHAnsi"/>
          <w:sz w:val="22"/>
          <w:szCs w:val="22"/>
        </w:rPr>
        <w:t xml:space="preserve"> landfills including the “wild” landfills.</w:t>
      </w:r>
      <w:r w:rsidR="000765D1" w:rsidRPr="002B586D">
        <w:rPr>
          <w:rFonts w:cstheme="minorHAnsi"/>
          <w:sz w:val="22"/>
          <w:szCs w:val="22"/>
        </w:rPr>
        <w:t xml:space="preserve"> </w:t>
      </w:r>
    </w:p>
    <w:p w14:paraId="7F554133" w14:textId="77777777" w:rsidR="00EF5103" w:rsidRPr="002B586D" w:rsidRDefault="00FB4C5A" w:rsidP="00F93DA7">
      <w:pPr>
        <w:pStyle w:val="Telobesedila"/>
        <w:spacing w:after="120"/>
        <w:jc w:val="center"/>
        <w:rPr>
          <w:rFonts w:cstheme="minorHAnsi"/>
          <w:sz w:val="22"/>
          <w:szCs w:val="22"/>
        </w:rPr>
      </w:pPr>
      <w:r w:rsidRPr="002B586D">
        <w:rPr>
          <w:rFonts w:cstheme="minorHAnsi"/>
          <w:noProof/>
          <w:sz w:val="22"/>
          <w:szCs w:val="22"/>
          <w:lang w:val="sl-SI" w:eastAsia="sl-SI"/>
        </w:rPr>
        <w:lastRenderedPageBreak/>
        <w:drawing>
          <wp:inline distT="0" distB="0" distL="0" distR="0" wp14:anchorId="573BEF92" wp14:editId="316298E5">
            <wp:extent cx="4047490" cy="5725160"/>
            <wp:effectExtent l="0" t="0" r="0" b="8890"/>
            <wp:docPr id="16" name="Picture 16" descr="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ssur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7490" cy="5725160"/>
                    </a:xfrm>
                    <a:prstGeom prst="rect">
                      <a:avLst/>
                    </a:prstGeom>
                    <a:noFill/>
                    <a:ln>
                      <a:noFill/>
                    </a:ln>
                  </pic:spPr>
                </pic:pic>
              </a:graphicData>
            </a:graphic>
          </wp:inline>
        </w:drawing>
      </w:r>
    </w:p>
    <w:p w14:paraId="04B346FB" w14:textId="77777777" w:rsidR="00633BAC" w:rsidRPr="002B586D" w:rsidRDefault="00633BAC" w:rsidP="00F93DA7">
      <w:pPr>
        <w:pStyle w:val="Napis"/>
        <w:jc w:val="center"/>
        <w:rPr>
          <w:rFonts w:cstheme="minorHAnsi"/>
          <w:sz w:val="22"/>
          <w:szCs w:val="22"/>
        </w:rPr>
      </w:pPr>
      <w:bookmarkStart w:id="73" w:name="_Ref485806539"/>
      <w:bookmarkStart w:id="74" w:name="_Ref485806510"/>
      <w:bookmarkStart w:id="75" w:name="_Toc485806945"/>
      <w:r w:rsidRPr="002B586D">
        <w:rPr>
          <w:rFonts w:cstheme="minorHAnsi"/>
          <w:b/>
          <w:sz w:val="22"/>
          <w:szCs w:val="22"/>
        </w:rPr>
        <w:t xml:space="preserve">Figure </w:t>
      </w:r>
      <w:r w:rsidR="0092412B" w:rsidRPr="002B586D">
        <w:rPr>
          <w:rFonts w:cstheme="minorHAnsi"/>
          <w:b/>
          <w:sz w:val="22"/>
          <w:szCs w:val="22"/>
        </w:rPr>
        <w:fldChar w:fldCharType="begin"/>
      </w:r>
      <w:r w:rsidRPr="002B586D">
        <w:rPr>
          <w:rFonts w:cstheme="minorHAnsi"/>
          <w:b/>
          <w:sz w:val="22"/>
          <w:szCs w:val="22"/>
        </w:rPr>
        <w:instrText xml:space="preserve"> SEQ Figure \* ARABIC </w:instrText>
      </w:r>
      <w:r w:rsidR="0092412B" w:rsidRPr="002B586D">
        <w:rPr>
          <w:rFonts w:cstheme="minorHAnsi"/>
          <w:b/>
          <w:sz w:val="22"/>
          <w:szCs w:val="22"/>
        </w:rPr>
        <w:fldChar w:fldCharType="separate"/>
      </w:r>
      <w:r w:rsidRPr="002B586D">
        <w:rPr>
          <w:rFonts w:cstheme="minorHAnsi"/>
          <w:b/>
          <w:sz w:val="22"/>
          <w:szCs w:val="22"/>
        </w:rPr>
        <w:t>5</w:t>
      </w:r>
      <w:r w:rsidR="0092412B" w:rsidRPr="002B586D">
        <w:rPr>
          <w:rFonts w:cstheme="minorHAnsi"/>
          <w:b/>
          <w:sz w:val="22"/>
          <w:szCs w:val="22"/>
        </w:rPr>
        <w:fldChar w:fldCharType="end"/>
      </w:r>
      <w:bookmarkEnd w:id="73"/>
      <w:r w:rsidRPr="002B586D">
        <w:rPr>
          <w:rFonts w:cstheme="minorHAnsi"/>
          <w:b/>
          <w:sz w:val="22"/>
          <w:szCs w:val="22"/>
        </w:rPr>
        <w:t>:</w:t>
      </w:r>
      <w:r w:rsidRPr="002B586D">
        <w:rPr>
          <w:rFonts w:cstheme="minorHAnsi"/>
          <w:sz w:val="22"/>
          <w:szCs w:val="22"/>
        </w:rPr>
        <w:t xml:space="preserve"> Urban, Industrial and solid waste hotspots at the DRB</w:t>
      </w:r>
      <w:bookmarkEnd w:id="74"/>
      <w:bookmarkEnd w:id="75"/>
    </w:p>
    <w:p w14:paraId="6CB6ABA0" w14:textId="77777777" w:rsidR="00B638F6" w:rsidRPr="002B586D" w:rsidRDefault="00B638F6" w:rsidP="002B586D">
      <w:pPr>
        <w:pStyle w:val="Telobesedila"/>
        <w:spacing w:after="120"/>
        <w:jc w:val="both"/>
        <w:rPr>
          <w:rFonts w:cstheme="minorHAnsi"/>
          <w:sz w:val="22"/>
          <w:szCs w:val="22"/>
        </w:rPr>
      </w:pPr>
    </w:p>
    <w:p w14:paraId="36E30BEB" w14:textId="77777777" w:rsidR="00AE5FC2" w:rsidRPr="002B586D" w:rsidRDefault="00F40702" w:rsidP="002B586D">
      <w:pPr>
        <w:pStyle w:val="Telobesedila"/>
        <w:jc w:val="both"/>
        <w:rPr>
          <w:rFonts w:cstheme="minorHAnsi"/>
          <w:sz w:val="22"/>
          <w:szCs w:val="22"/>
        </w:rPr>
      </w:pPr>
      <w:r w:rsidRPr="002B586D">
        <w:rPr>
          <w:rFonts w:cstheme="minorHAnsi"/>
          <w:sz w:val="22"/>
          <w:szCs w:val="22"/>
        </w:rPr>
        <w:t xml:space="preserve">Agricultural hotspots are a major source of </w:t>
      </w:r>
      <w:r w:rsidR="00FE428D" w:rsidRPr="002B586D">
        <w:rPr>
          <w:rFonts w:cstheme="minorHAnsi"/>
          <w:sz w:val="22"/>
          <w:szCs w:val="22"/>
        </w:rPr>
        <w:t xml:space="preserve">distributed </w:t>
      </w:r>
      <w:r w:rsidRPr="002B586D">
        <w:rPr>
          <w:rFonts w:cstheme="minorHAnsi"/>
          <w:sz w:val="22"/>
          <w:szCs w:val="22"/>
        </w:rPr>
        <w:t>pollution of surface</w:t>
      </w:r>
      <w:r w:rsidR="00B73DF6" w:rsidRPr="002B586D">
        <w:rPr>
          <w:rFonts w:cstheme="minorHAnsi"/>
          <w:sz w:val="22"/>
          <w:szCs w:val="22"/>
        </w:rPr>
        <w:t xml:space="preserve"> water</w:t>
      </w:r>
      <w:r w:rsidRPr="002B586D">
        <w:rPr>
          <w:rFonts w:cstheme="minorHAnsi"/>
          <w:sz w:val="22"/>
          <w:szCs w:val="22"/>
        </w:rPr>
        <w:t xml:space="preserve"> and groundwater</w:t>
      </w:r>
      <w:r w:rsidR="00B73DF6" w:rsidRPr="002B586D">
        <w:rPr>
          <w:rFonts w:cstheme="minorHAnsi"/>
          <w:sz w:val="22"/>
          <w:szCs w:val="22"/>
        </w:rPr>
        <w:t>,</w:t>
      </w:r>
      <w:r w:rsidRPr="002B586D">
        <w:rPr>
          <w:rFonts w:cstheme="minorHAnsi"/>
          <w:sz w:val="22"/>
          <w:szCs w:val="22"/>
        </w:rPr>
        <w:t xml:space="preserve"> originating from uncontrolled and excessive use of agrochemicals, improper use of pesticides and fertilizers, and others discharges such as farm slurry etc. The main agriculture hotspots are located in large pockets of farmland, particularly surrounding the cities of Gorazde, Bratunac Bijeljina</w:t>
      </w:r>
      <w:r w:rsidR="00CF3DA8" w:rsidRPr="002B586D">
        <w:rPr>
          <w:rFonts w:cstheme="minorHAnsi"/>
          <w:sz w:val="22"/>
          <w:szCs w:val="22"/>
        </w:rPr>
        <w:t xml:space="preserve"> in BiH, Loznica, Bogatić, Vladimirci and Koceljeva</w:t>
      </w:r>
      <w:r w:rsidRPr="002B586D">
        <w:rPr>
          <w:rFonts w:cstheme="minorHAnsi"/>
          <w:sz w:val="22"/>
          <w:szCs w:val="22"/>
        </w:rPr>
        <w:t xml:space="preserve"> encompassing the Semberija area in the north </w:t>
      </w:r>
      <w:r w:rsidR="004E5074" w:rsidRPr="002B586D">
        <w:rPr>
          <w:rFonts w:cstheme="minorHAnsi"/>
          <w:sz w:val="22"/>
          <w:szCs w:val="22"/>
        </w:rPr>
        <w:t xml:space="preserve">part </w:t>
      </w:r>
      <w:r w:rsidRPr="002B586D">
        <w:rPr>
          <w:rFonts w:cstheme="minorHAnsi"/>
          <w:sz w:val="22"/>
          <w:szCs w:val="22"/>
        </w:rPr>
        <w:t>of the DRB</w:t>
      </w:r>
      <w:r w:rsidR="004E5074" w:rsidRPr="002B586D">
        <w:rPr>
          <w:rFonts w:cstheme="minorHAnsi"/>
          <w:sz w:val="22"/>
          <w:szCs w:val="22"/>
        </w:rPr>
        <w:t>.</w:t>
      </w:r>
    </w:p>
    <w:p w14:paraId="3F4CF456" w14:textId="77777777" w:rsidR="00AB144D" w:rsidRPr="002B586D" w:rsidRDefault="00AB144D" w:rsidP="002B586D">
      <w:pPr>
        <w:pStyle w:val="Telobesedila"/>
        <w:spacing w:before="120" w:after="120"/>
        <w:jc w:val="both"/>
        <w:rPr>
          <w:rFonts w:cstheme="minorHAnsi"/>
          <w:b/>
          <w:sz w:val="22"/>
          <w:szCs w:val="22"/>
          <w:lang w:eastAsia="en-GB"/>
        </w:rPr>
      </w:pPr>
      <w:r w:rsidRPr="002B586D">
        <w:rPr>
          <w:rFonts w:cstheme="minorHAnsi"/>
          <w:b/>
          <w:sz w:val="22"/>
          <w:szCs w:val="22"/>
          <w:lang w:eastAsia="en-GB"/>
        </w:rPr>
        <w:t>Main chal</w:t>
      </w:r>
      <w:r w:rsidR="004E49B3" w:rsidRPr="002B586D">
        <w:rPr>
          <w:rFonts w:cstheme="minorHAnsi"/>
          <w:b/>
          <w:sz w:val="22"/>
          <w:szCs w:val="22"/>
          <w:lang w:eastAsia="en-GB"/>
        </w:rPr>
        <w:t xml:space="preserve">lenges to protect water quality </w:t>
      </w:r>
    </w:p>
    <w:p w14:paraId="06466967" w14:textId="77777777" w:rsidR="00B959C7" w:rsidRPr="002B586D" w:rsidRDefault="00B959C7" w:rsidP="002B586D">
      <w:pPr>
        <w:pStyle w:val="Telobesedila"/>
        <w:jc w:val="both"/>
        <w:rPr>
          <w:rFonts w:cstheme="minorHAnsi"/>
          <w:sz w:val="22"/>
          <w:szCs w:val="22"/>
        </w:rPr>
      </w:pPr>
      <w:r w:rsidRPr="002B586D">
        <w:rPr>
          <w:rFonts w:cstheme="minorHAnsi"/>
          <w:sz w:val="22"/>
          <w:szCs w:val="22"/>
        </w:rPr>
        <w:t xml:space="preserve">All strategic documents in three countries indicate release of urban wastewater into streams and rivers as a significant pressure on water quality. It is certain that planned goals established in these documents regarding sanitation infrastructure and WWTP construction are quite optimistic. These </w:t>
      </w:r>
      <w:r w:rsidR="00831754" w:rsidRPr="002B586D">
        <w:rPr>
          <w:rFonts w:cstheme="minorHAnsi"/>
          <w:sz w:val="22"/>
          <w:szCs w:val="22"/>
        </w:rPr>
        <w:t>investments</w:t>
      </w:r>
      <w:r w:rsidRPr="002B586D">
        <w:rPr>
          <w:rFonts w:cstheme="minorHAnsi"/>
          <w:sz w:val="22"/>
          <w:szCs w:val="22"/>
        </w:rPr>
        <w:t xml:space="preserve"> require significant investments</w:t>
      </w:r>
      <w:r w:rsidR="00933868" w:rsidRPr="002B586D">
        <w:rPr>
          <w:rFonts w:cstheme="minorHAnsi"/>
          <w:sz w:val="22"/>
          <w:szCs w:val="22"/>
        </w:rPr>
        <w:t>.</w:t>
      </w:r>
      <w:r w:rsidRPr="002B586D">
        <w:rPr>
          <w:rFonts w:cstheme="minorHAnsi"/>
          <w:sz w:val="22"/>
          <w:szCs w:val="22"/>
        </w:rPr>
        <w:t>E.g. in the MNE part of the DRB by 2029</w:t>
      </w:r>
      <w:r w:rsidR="00933868" w:rsidRPr="002B586D">
        <w:rPr>
          <w:rFonts w:cstheme="minorHAnsi"/>
          <w:sz w:val="22"/>
          <w:szCs w:val="22"/>
        </w:rPr>
        <w:t>,</w:t>
      </w:r>
      <w:r w:rsidRPr="002B586D">
        <w:rPr>
          <w:rFonts w:cstheme="minorHAnsi"/>
          <w:sz w:val="22"/>
          <w:szCs w:val="22"/>
        </w:rPr>
        <w:t xml:space="preserve"> it is planned realization of WWTP facilities in 9 municipalities with the extension of the existing sewage infrastructure by 227 km of primary of secondary mains. In the BiH </w:t>
      </w:r>
      <w:r w:rsidR="00394DFA" w:rsidRPr="002B586D">
        <w:rPr>
          <w:rFonts w:cstheme="minorHAnsi"/>
          <w:sz w:val="22"/>
          <w:szCs w:val="22"/>
        </w:rPr>
        <w:t xml:space="preserve">part of the </w:t>
      </w:r>
      <w:r w:rsidRPr="002B586D">
        <w:rPr>
          <w:rFonts w:cstheme="minorHAnsi"/>
          <w:sz w:val="22"/>
          <w:szCs w:val="22"/>
        </w:rPr>
        <w:t xml:space="preserve">DRB, it is planned to construct </w:t>
      </w:r>
      <w:r w:rsidR="00831754" w:rsidRPr="002B586D">
        <w:rPr>
          <w:rFonts w:cstheme="minorHAnsi"/>
          <w:sz w:val="22"/>
          <w:szCs w:val="22"/>
        </w:rPr>
        <w:t>seven</w:t>
      </w:r>
      <w:r w:rsidRPr="002B586D">
        <w:rPr>
          <w:rFonts w:cstheme="minorHAnsi"/>
          <w:sz w:val="22"/>
          <w:szCs w:val="22"/>
        </w:rPr>
        <w:t xml:space="preserve"> new WWTP facilities by 2027. In the SRB</w:t>
      </w:r>
      <w:r w:rsidR="00394DFA" w:rsidRPr="002B586D">
        <w:rPr>
          <w:rFonts w:cstheme="minorHAnsi"/>
          <w:sz w:val="22"/>
          <w:szCs w:val="22"/>
        </w:rPr>
        <w:t xml:space="preserve"> </w:t>
      </w:r>
      <w:r w:rsidR="00394DFA" w:rsidRPr="002B586D">
        <w:rPr>
          <w:rFonts w:cstheme="minorHAnsi"/>
          <w:sz w:val="22"/>
          <w:szCs w:val="22"/>
        </w:rPr>
        <w:lastRenderedPageBreak/>
        <w:t>part of the</w:t>
      </w:r>
      <w:r w:rsidRPr="002B586D">
        <w:rPr>
          <w:rFonts w:cstheme="minorHAnsi"/>
          <w:sz w:val="22"/>
          <w:szCs w:val="22"/>
        </w:rPr>
        <w:t xml:space="preserve"> DRB it is planned that all conglomerations larger than 2,000 EP will provide adequate wastewater treatment by 2040. </w:t>
      </w:r>
    </w:p>
    <w:p w14:paraId="564645F2" w14:textId="77777777" w:rsidR="00B959C7" w:rsidRPr="002B586D" w:rsidRDefault="00B959C7" w:rsidP="002B586D">
      <w:pPr>
        <w:pStyle w:val="Telobesedila"/>
        <w:jc w:val="both"/>
        <w:rPr>
          <w:rFonts w:cstheme="minorHAnsi"/>
          <w:sz w:val="22"/>
          <w:szCs w:val="22"/>
        </w:rPr>
      </w:pPr>
      <w:r w:rsidRPr="002B586D">
        <w:rPr>
          <w:rFonts w:cstheme="minorHAnsi"/>
          <w:sz w:val="22"/>
          <w:szCs w:val="22"/>
        </w:rPr>
        <w:t xml:space="preserve">Realization of planned sanitation and WWTPs will be challenging from additional reasons: existing sewage systems are mainly developed partially, from the central part of municipalities towards the periphery, causing the capacity problem; dominantly the combined sewer systems are present; limited sewage coverage; etc. However, its implementation will have significant positive effects on water quality management of proposed reservoirs. </w:t>
      </w:r>
      <w:r w:rsidR="00831754" w:rsidRPr="002B586D">
        <w:rPr>
          <w:rFonts w:cstheme="minorHAnsi"/>
          <w:sz w:val="22"/>
          <w:szCs w:val="22"/>
        </w:rPr>
        <w:t xml:space="preserve">HPPs, as the most economically effective parts of integrated water management system in the basin, may represent a spin-off trigger for realization of wastewater related strategies. </w:t>
      </w:r>
      <w:r w:rsidRPr="002B586D">
        <w:rPr>
          <w:rFonts w:cstheme="minorHAnsi"/>
          <w:sz w:val="22"/>
          <w:szCs w:val="22"/>
        </w:rPr>
        <w:t>Similar conclusion can be derived regarding existing solid waste management development strategies.</w:t>
      </w:r>
    </w:p>
    <w:p w14:paraId="60F63139" w14:textId="77777777" w:rsidR="00B54969" w:rsidRPr="002B586D" w:rsidRDefault="00B959C7" w:rsidP="002B586D">
      <w:pPr>
        <w:pStyle w:val="Telobesedila"/>
        <w:jc w:val="both"/>
        <w:rPr>
          <w:rFonts w:cstheme="minorHAnsi"/>
          <w:sz w:val="22"/>
          <w:szCs w:val="22"/>
        </w:rPr>
      </w:pPr>
      <w:r w:rsidRPr="002B586D">
        <w:rPr>
          <w:rFonts w:cstheme="minorHAnsi"/>
          <w:sz w:val="22"/>
          <w:szCs w:val="22"/>
        </w:rPr>
        <w:t xml:space="preserve">The current waste management at the DRB rely heavily on landfill disposal, with extremely low operational standards and environmental considerations. This is best illustrated by the fact that there is only one existing regional solid waste center in the DRB (Bijeljina, BiH-RS), while nine more are planned according to existing strategies on waste management (Foca, Gorazde and Zvornik in BiH, </w:t>
      </w:r>
      <w:r w:rsidRPr="002B586D">
        <w:rPr>
          <w:rFonts w:cstheme="minorHAnsi"/>
          <w:sz w:val="22"/>
          <w:szCs w:val="22"/>
          <w:lang w:eastAsia="en-GB"/>
        </w:rPr>
        <w:t>Bijelo Polje, Berane, and one for municipalities Pljevlja and Zabljak in Montenegro, and Loznica, Uzice and Nova Varos in Serbia</w:t>
      </w:r>
      <w:r w:rsidRPr="002B586D">
        <w:rPr>
          <w:rFonts w:cstheme="minorHAnsi"/>
          <w:sz w:val="22"/>
          <w:szCs w:val="22"/>
        </w:rPr>
        <w:t>). Development of sanitary compliant landfills must be accompanied with gradual closure of the existing waste dumps and significant shift in public attitudes to waste.</w:t>
      </w:r>
    </w:p>
    <w:p w14:paraId="5FCB4F84" w14:textId="77777777" w:rsidR="00B43385" w:rsidRPr="002B586D" w:rsidRDefault="007D5E0D" w:rsidP="002B586D">
      <w:pPr>
        <w:pStyle w:val="Telobesedila"/>
        <w:jc w:val="both"/>
        <w:rPr>
          <w:rFonts w:cstheme="minorHAnsi"/>
          <w:sz w:val="22"/>
          <w:szCs w:val="22"/>
        </w:rPr>
      </w:pPr>
      <w:r w:rsidRPr="002B586D">
        <w:rPr>
          <w:rFonts w:cstheme="minorHAnsi"/>
          <w:sz w:val="22"/>
          <w:szCs w:val="22"/>
        </w:rPr>
        <w:t>As dams and water management schemes are constructed, the requirements of wastewater treatment investments will be additionally pronounced. Formation of reservoirs and transition from lotic towards the lentic conditions generally increases the sensitivity of water quality status on untreated wastewater load. Implementation of comprehensive wastewater infrastructure development plans is needed for the DRB, since pollution of water is mostly due to untreated municipal and industrial wastewaters caused by the lack of facilities for wastewater treatment.</w:t>
      </w:r>
    </w:p>
    <w:p w14:paraId="15B665CE" w14:textId="77777777" w:rsidR="006131C6" w:rsidRPr="002B586D" w:rsidRDefault="00D9682E" w:rsidP="002B586D">
      <w:pPr>
        <w:pStyle w:val="Telobesedila"/>
        <w:jc w:val="both"/>
        <w:rPr>
          <w:rFonts w:cstheme="minorHAnsi"/>
          <w:b/>
          <w:sz w:val="22"/>
          <w:szCs w:val="22"/>
        </w:rPr>
      </w:pPr>
      <w:r w:rsidRPr="002B586D">
        <w:rPr>
          <w:rFonts w:cstheme="minorHAnsi"/>
          <w:b/>
          <w:sz w:val="22"/>
          <w:szCs w:val="22"/>
        </w:rPr>
        <w:t>Mains expected impacts of s</w:t>
      </w:r>
      <w:r w:rsidR="006131C6" w:rsidRPr="002B586D">
        <w:rPr>
          <w:rFonts w:cstheme="minorHAnsi"/>
          <w:b/>
          <w:sz w:val="22"/>
          <w:szCs w:val="22"/>
        </w:rPr>
        <w:t>c</w:t>
      </w:r>
      <w:r w:rsidRPr="002B586D">
        <w:rPr>
          <w:rFonts w:cstheme="minorHAnsi"/>
          <w:b/>
          <w:sz w:val="22"/>
          <w:szCs w:val="22"/>
        </w:rPr>
        <w:t>e</w:t>
      </w:r>
      <w:r w:rsidR="006131C6" w:rsidRPr="002B586D">
        <w:rPr>
          <w:rFonts w:cstheme="minorHAnsi"/>
          <w:b/>
          <w:sz w:val="22"/>
          <w:szCs w:val="22"/>
        </w:rPr>
        <w:t>narios development and investment</w:t>
      </w:r>
      <w:r w:rsidR="003B6C76" w:rsidRPr="002B586D">
        <w:rPr>
          <w:rFonts w:cstheme="minorHAnsi"/>
          <w:b/>
          <w:sz w:val="22"/>
          <w:szCs w:val="22"/>
        </w:rPr>
        <w:t>s</w:t>
      </w:r>
    </w:p>
    <w:p w14:paraId="116C4410" w14:textId="77777777" w:rsidR="00312673" w:rsidRPr="002B586D" w:rsidRDefault="006131C6" w:rsidP="002B586D">
      <w:pPr>
        <w:pStyle w:val="Telobesedila"/>
        <w:jc w:val="both"/>
        <w:rPr>
          <w:rFonts w:cstheme="minorHAnsi"/>
          <w:sz w:val="22"/>
          <w:szCs w:val="22"/>
        </w:rPr>
      </w:pPr>
      <w:r w:rsidRPr="002B586D">
        <w:rPr>
          <w:rFonts w:cstheme="minorHAnsi"/>
          <w:sz w:val="22"/>
          <w:szCs w:val="22"/>
        </w:rPr>
        <w:t xml:space="preserve">In the case of relatively low reservoir volumes of the </w:t>
      </w:r>
      <w:r w:rsidR="00D9682E" w:rsidRPr="002B586D">
        <w:rPr>
          <w:rFonts w:cstheme="minorHAnsi"/>
          <w:sz w:val="22"/>
          <w:szCs w:val="22"/>
        </w:rPr>
        <w:t xml:space="preserve">planned </w:t>
      </w:r>
      <w:r w:rsidRPr="002B586D">
        <w:rPr>
          <w:rFonts w:cstheme="minorHAnsi"/>
          <w:sz w:val="22"/>
          <w:szCs w:val="22"/>
        </w:rPr>
        <w:t xml:space="preserve">HPPs, the river flow regime downstream of the HPP is not expected to be influenced significantly. The most of considered reservoirs will represent aquatic ecosystems that will act and function as a transitional form between river and the lake systems, </w:t>
      </w:r>
      <w:r w:rsidR="00831754" w:rsidRPr="002B586D">
        <w:rPr>
          <w:rFonts w:cstheme="minorHAnsi"/>
          <w:sz w:val="22"/>
          <w:szCs w:val="22"/>
        </w:rPr>
        <w:t xml:space="preserve">characterised by an </w:t>
      </w:r>
      <w:r w:rsidRPr="002B586D">
        <w:rPr>
          <w:rFonts w:cstheme="minorHAnsi"/>
          <w:sz w:val="22"/>
          <w:szCs w:val="22"/>
        </w:rPr>
        <w:t>average water retention times between 0,5 days (HPP Gorazde) and 4,8 days (HPP Drina III). Several would form</w:t>
      </w:r>
      <w:r w:rsidR="00D9682E" w:rsidRPr="002B586D">
        <w:rPr>
          <w:rFonts w:cstheme="minorHAnsi"/>
          <w:sz w:val="22"/>
          <w:szCs w:val="22"/>
        </w:rPr>
        <w:t xml:space="preserve"> </w:t>
      </w:r>
      <w:r w:rsidRPr="002B586D">
        <w:rPr>
          <w:rFonts w:cstheme="minorHAnsi"/>
          <w:sz w:val="22"/>
          <w:szCs w:val="22"/>
        </w:rPr>
        <w:t xml:space="preserve">the typical lentic conditions due to significant volume related to average flow rates (HPP Komarnica – 118 days, HPP Andrijevica – 32 days, HPP Vikoc – 146 days and HPP Sutjeska – 52 days retention time). Considering the current water quality at the designated locations, i.e. anthropogenic influence reflecting in this quality, reservoirs will generally not have a significant potential trophic level, except the HPP Vikoc reservoir on the Cehotina </w:t>
      </w:r>
      <w:r w:rsidR="00933868" w:rsidRPr="002B586D">
        <w:rPr>
          <w:rFonts w:cstheme="minorHAnsi"/>
          <w:sz w:val="22"/>
          <w:szCs w:val="22"/>
        </w:rPr>
        <w:t>River</w:t>
      </w:r>
      <w:r w:rsidRPr="002B586D">
        <w:rPr>
          <w:rFonts w:cstheme="minorHAnsi"/>
          <w:sz w:val="22"/>
          <w:szCs w:val="22"/>
        </w:rPr>
        <w:t>, with the significant trophic potential</w:t>
      </w:r>
      <w:r w:rsidR="00312673" w:rsidRPr="002B586D">
        <w:rPr>
          <w:rFonts w:cstheme="minorHAnsi"/>
          <w:sz w:val="22"/>
          <w:szCs w:val="22"/>
        </w:rPr>
        <w:t>.</w:t>
      </w:r>
    </w:p>
    <w:p w14:paraId="017BE472" w14:textId="77777777" w:rsidR="00312673" w:rsidRPr="002B586D" w:rsidRDefault="00744086" w:rsidP="002B586D">
      <w:pPr>
        <w:pStyle w:val="Telobesedila"/>
        <w:jc w:val="both"/>
        <w:rPr>
          <w:rFonts w:cstheme="minorHAnsi"/>
          <w:sz w:val="22"/>
          <w:szCs w:val="22"/>
        </w:rPr>
      </w:pPr>
      <w:r w:rsidRPr="002B586D">
        <w:rPr>
          <w:rFonts w:cstheme="minorHAnsi"/>
          <w:sz w:val="22"/>
          <w:szCs w:val="22"/>
        </w:rPr>
        <w:t>In addition,</w:t>
      </w:r>
      <w:r w:rsidR="00E77B9F" w:rsidRPr="002B586D">
        <w:rPr>
          <w:rFonts w:cstheme="minorHAnsi"/>
          <w:sz w:val="22"/>
          <w:szCs w:val="22"/>
        </w:rPr>
        <w:t xml:space="preserve"> reservoirs at the lower part of the basin (HPP Drina I-III and HPP Kozluk), due to relatively small </w:t>
      </w:r>
      <w:r w:rsidRPr="002B586D">
        <w:rPr>
          <w:rFonts w:cstheme="minorHAnsi"/>
          <w:sz w:val="22"/>
          <w:szCs w:val="22"/>
        </w:rPr>
        <w:t xml:space="preserve">averaged </w:t>
      </w:r>
      <w:r w:rsidR="00E77B9F" w:rsidRPr="002B586D">
        <w:rPr>
          <w:rFonts w:cstheme="minorHAnsi"/>
          <w:sz w:val="22"/>
          <w:szCs w:val="22"/>
        </w:rPr>
        <w:t>water depth, will have significant trophogenic portion of the volume and significant littoral zones with fine sediment and low water velocity. This will provide excellent conditions for production of macrophytes. Accompanied with stable water level and favourable water temperature, significant primary production can be expected in these reservoirs.</w:t>
      </w:r>
      <w:r w:rsidRPr="002B586D">
        <w:rPr>
          <w:rFonts w:cstheme="minorHAnsi"/>
          <w:sz w:val="22"/>
          <w:szCs w:val="22"/>
        </w:rPr>
        <w:t xml:space="preserve"> </w:t>
      </w:r>
      <w:r w:rsidR="006131C6" w:rsidRPr="002B586D">
        <w:rPr>
          <w:rFonts w:cstheme="minorHAnsi"/>
          <w:sz w:val="22"/>
          <w:szCs w:val="22"/>
        </w:rPr>
        <w:t>In all</w:t>
      </w:r>
      <w:r w:rsidRPr="002B586D">
        <w:rPr>
          <w:rFonts w:cstheme="minorHAnsi"/>
          <w:sz w:val="22"/>
          <w:szCs w:val="22"/>
        </w:rPr>
        <w:t xml:space="preserve"> other</w:t>
      </w:r>
      <w:r w:rsidR="006131C6" w:rsidRPr="002B586D">
        <w:rPr>
          <w:rFonts w:cstheme="minorHAnsi"/>
          <w:sz w:val="22"/>
          <w:szCs w:val="22"/>
        </w:rPr>
        <w:t xml:space="preserve"> cases, there is a potential of minor adverse impact of proposed reservoirs on several water quality indicators.</w:t>
      </w:r>
    </w:p>
    <w:p w14:paraId="08F79999" w14:textId="77777777" w:rsidR="006131C6" w:rsidRPr="002B586D" w:rsidRDefault="006131C6" w:rsidP="002B586D">
      <w:pPr>
        <w:pStyle w:val="Telobesedila"/>
        <w:jc w:val="both"/>
        <w:rPr>
          <w:rFonts w:cstheme="minorHAnsi"/>
          <w:sz w:val="22"/>
          <w:szCs w:val="22"/>
        </w:rPr>
      </w:pPr>
      <w:r w:rsidRPr="002B586D">
        <w:rPr>
          <w:rFonts w:cstheme="minorHAnsi"/>
          <w:sz w:val="22"/>
          <w:szCs w:val="22"/>
        </w:rPr>
        <w:t xml:space="preserve">As an example, one may expect that water temperature will be slightly increased during </w:t>
      </w:r>
      <w:r w:rsidR="00831754" w:rsidRPr="002B586D">
        <w:rPr>
          <w:rFonts w:cstheme="minorHAnsi"/>
          <w:sz w:val="22"/>
          <w:szCs w:val="22"/>
        </w:rPr>
        <w:t xml:space="preserve">the </w:t>
      </w:r>
      <w:r w:rsidRPr="002B586D">
        <w:rPr>
          <w:rFonts w:cstheme="minorHAnsi"/>
          <w:sz w:val="22"/>
          <w:szCs w:val="22"/>
        </w:rPr>
        <w:t xml:space="preserve">warm season and slightly decreased during the coldest period. In addition, dissolved oxygen concentrations will certainly be slightly decreased in comparison with current conditions. On the other hand, one could expect certain beneficial effects regarding water quality at downstream stretch of the river (e.g. turbidity, heavy metal </w:t>
      </w:r>
      <w:r w:rsidRPr="002B586D">
        <w:rPr>
          <w:rFonts w:cstheme="minorHAnsi"/>
          <w:sz w:val="22"/>
          <w:szCs w:val="22"/>
        </w:rPr>
        <w:lastRenderedPageBreak/>
        <w:t>concentrations, etc.). Overall, it can be expected that planned reservoirs will represent a kind of water treatment reactors for downstream users. In addition, the reservoirs may have significant protection role in accidental contamination events.</w:t>
      </w:r>
    </w:p>
    <w:p w14:paraId="1DCC2E32" w14:textId="77777777" w:rsidR="006131C6" w:rsidRPr="002B586D" w:rsidRDefault="006131C6" w:rsidP="002B586D">
      <w:pPr>
        <w:pStyle w:val="Telobesedila"/>
        <w:spacing w:before="120" w:after="120"/>
        <w:jc w:val="both"/>
        <w:rPr>
          <w:rFonts w:cstheme="minorHAnsi"/>
          <w:b/>
          <w:sz w:val="22"/>
          <w:szCs w:val="22"/>
        </w:rPr>
      </w:pPr>
      <w:r w:rsidRPr="002B586D">
        <w:rPr>
          <w:rFonts w:cstheme="minorHAnsi"/>
          <w:b/>
          <w:sz w:val="22"/>
          <w:szCs w:val="22"/>
        </w:rPr>
        <w:t>Main objectives of protection and recommendations</w:t>
      </w:r>
    </w:p>
    <w:p w14:paraId="3D14E834" w14:textId="77777777" w:rsidR="00332292" w:rsidRPr="002B586D" w:rsidRDefault="00831754" w:rsidP="002B586D">
      <w:pPr>
        <w:pStyle w:val="Telobesedila"/>
        <w:jc w:val="both"/>
        <w:rPr>
          <w:rFonts w:cstheme="minorHAnsi"/>
          <w:sz w:val="22"/>
          <w:szCs w:val="22"/>
        </w:rPr>
      </w:pPr>
      <w:r w:rsidRPr="002B586D">
        <w:rPr>
          <w:rFonts w:cstheme="minorHAnsi"/>
          <w:sz w:val="22"/>
          <w:szCs w:val="22"/>
        </w:rPr>
        <w:t xml:space="preserve">The targets of the </w:t>
      </w:r>
      <w:r w:rsidR="00332292" w:rsidRPr="002B586D">
        <w:rPr>
          <w:rFonts w:cstheme="minorHAnsi"/>
          <w:sz w:val="22"/>
          <w:szCs w:val="22"/>
        </w:rPr>
        <w:t xml:space="preserve">Water quality development comprise all relevant water related national strategies and other relevant development policies and strategies that can </w:t>
      </w:r>
      <w:r w:rsidRPr="002B586D">
        <w:rPr>
          <w:rFonts w:cstheme="minorHAnsi"/>
          <w:sz w:val="22"/>
          <w:szCs w:val="22"/>
        </w:rPr>
        <w:t>influence</w:t>
      </w:r>
      <w:r w:rsidR="00332292" w:rsidRPr="002B586D">
        <w:rPr>
          <w:rFonts w:cstheme="minorHAnsi"/>
          <w:sz w:val="22"/>
          <w:szCs w:val="22"/>
        </w:rPr>
        <w:t xml:space="preserve"> the water quality. </w:t>
      </w:r>
    </w:p>
    <w:p w14:paraId="661CDF47" w14:textId="77777777" w:rsidR="00332292" w:rsidRPr="002B586D" w:rsidRDefault="00332292" w:rsidP="002B586D">
      <w:pPr>
        <w:pStyle w:val="Telobesedila"/>
        <w:spacing w:after="0" w:line="240" w:lineRule="auto"/>
        <w:jc w:val="both"/>
        <w:rPr>
          <w:rFonts w:cstheme="minorHAnsi"/>
          <w:sz w:val="22"/>
          <w:szCs w:val="22"/>
        </w:rPr>
      </w:pPr>
      <w:r w:rsidRPr="002B586D">
        <w:rPr>
          <w:rFonts w:cstheme="minorHAnsi"/>
          <w:sz w:val="22"/>
          <w:szCs w:val="22"/>
          <w:u w:val="single"/>
        </w:rPr>
        <w:t>Main strategic objectives</w:t>
      </w:r>
      <w:r w:rsidRPr="002B586D">
        <w:rPr>
          <w:rFonts w:cstheme="minorHAnsi"/>
          <w:sz w:val="22"/>
          <w:szCs w:val="22"/>
        </w:rPr>
        <w:t>:</w:t>
      </w:r>
    </w:p>
    <w:p w14:paraId="7CAE9AC7" w14:textId="77777777" w:rsidR="00332292" w:rsidRPr="002B586D" w:rsidRDefault="00332292" w:rsidP="002B586D">
      <w:pPr>
        <w:pStyle w:val="Telobesedila"/>
        <w:numPr>
          <w:ilvl w:val="0"/>
          <w:numId w:val="14"/>
        </w:numPr>
        <w:spacing w:after="0" w:line="240" w:lineRule="auto"/>
        <w:ind w:left="714" w:hanging="357"/>
        <w:jc w:val="both"/>
        <w:rPr>
          <w:rFonts w:cstheme="minorHAnsi"/>
          <w:sz w:val="22"/>
          <w:szCs w:val="22"/>
        </w:rPr>
      </w:pPr>
      <w:r w:rsidRPr="002B586D">
        <w:rPr>
          <w:rFonts w:cstheme="minorHAnsi"/>
          <w:sz w:val="22"/>
          <w:szCs w:val="22"/>
        </w:rPr>
        <w:t>Achievement and maintenance of good status of surface water and groundwater bodies in the context of overall environment and health protection:</w:t>
      </w:r>
    </w:p>
    <w:p w14:paraId="5174CB63" w14:textId="77777777" w:rsidR="00332292" w:rsidRPr="002B586D" w:rsidRDefault="00332292" w:rsidP="002B586D">
      <w:pPr>
        <w:pStyle w:val="Telobesedila"/>
        <w:numPr>
          <w:ilvl w:val="0"/>
          <w:numId w:val="15"/>
        </w:numPr>
        <w:spacing w:after="0" w:line="240" w:lineRule="auto"/>
        <w:ind w:left="714" w:hanging="357"/>
        <w:jc w:val="both"/>
        <w:rPr>
          <w:rFonts w:cstheme="minorHAnsi"/>
          <w:sz w:val="22"/>
          <w:szCs w:val="22"/>
        </w:rPr>
      </w:pPr>
      <w:r w:rsidRPr="002B586D">
        <w:rPr>
          <w:rFonts w:cstheme="minorHAnsi"/>
          <w:sz w:val="22"/>
          <w:szCs w:val="22"/>
        </w:rPr>
        <w:t xml:space="preserve">For water bodies with estimated good or high status, the objective is to provide conditions for its long-term maintenance through the pollution control. </w:t>
      </w:r>
    </w:p>
    <w:p w14:paraId="08AB81FD" w14:textId="77777777" w:rsidR="00332292" w:rsidRPr="002B586D" w:rsidRDefault="00332292" w:rsidP="002B586D">
      <w:pPr>
        <w:pStyle w:val="Telobesedila"/>
        <w:numPr>
          <w:ilvl w:val="0"/>
          <w:numId w:val="15"/>
        </w:numPr>
        <w:spacing w:after="0" w:line="240" w:lineRule="auto"/>
        <w:ind w:left="714" w:hanging="357"/>
        <w:jc w:val="both"/>
        <w:rPr>
          <w:rFonts w:cstheme="minorHAnsi"/>
          <w:sz w:val="22"/>
          <w:szCs w:val="22"/>
        </w:rPr>
      </w:pPr>
      <w:r w:rsidRPr="002B586D">
        <w:rPr>
          <w:rFonts w:cstheme="minorHAnsi"/>
          <w:sz w:val="22"/>
          <w:szCs w:val="22"/>
        </w:rPr>
        <w:t>For other surface water and groundwater bodies with moderate to bad status, it is necessary to suspend the causes of pollution and to provide conditions for water quality revitalization.</w:t>
      </w:r>
    </w:p>
    <w:p w14:paraId="36A68567" w14:textId="77777777" w:rsidR="00332292" w:rsidRPr="002B586D" w:rsidRDefault="00332292" w:rsidP="002B586D">
      <w:pPr>
        <w:pStyle w:val="Telobesedila"/>
        <w:spacing w:after="0" w:line="240" w:lineRule="auto"/>
        <w:jc w:val="both"/>
        <w:rPr>
          <w:rFonts w:cstheme="minorHAnsi"/>
          <w:sz w:val="22"/>
          <w:szCs w:val="22"/>
        </w:rPr>
      </w:pPr>
      <w:r w:rsidRPr="002B586D">
        <w:rPr>
          <w:rFonts w:cstheme="minorHAnsi"/>
          <w:sz w:val="22"/>
          <w:szCs w:val="22"/>
          <w:u w:val="single"/>
        </w:rPr>
        <w:t>Operational objectives</w:t>
      </w:r>
      <w:r w:rsidRPr="002B586D">
        <w:rPr>
          <w:rFonts w:cstheme="minorHAnsi"/>
          <w:sz w:val="22"/>
          <w:szCs w:val="22"/>
        </w:rPr>
        <w:t xml:space="preserve">: </w:t>
      </w:r>
    </w:p>
    <w:p w14:paraId="2D5886A1" w14:textId="77777777" w:rsidR="00332292" w:rsidRPr="002B586D" w:rsidRDefault="00332292" w:rsidP="002B586D">
      <w:pPr>
        <w:pStyle w:val="Telobesedila"/>
        <w:numPr>
          <w:ilvl w:val="0"/>
          <w:numId w:val="16"/>
        </w:numPr>
        <w:spacing w:after="0" w:line="240" w:lineRule="auto"/>
        <w:ind w:left="714" w:hanging="357"/>
        <w:jc w:val="both"/>
        <w:rPr>
          <w:rFonts w:cstheme="minorHAnsi"/>
          <w:sz w:val="22"/>
          <w:szCs w:val="22"/>
        </w:rPr>
      </w:pPr>
      <w:r w:rsidRPr="002B586D">
        <w:rPr>
          <w:rFonts w:cstheme="minorHAnsi"/>
          <w:sz w:val="22"/>
          <w:szCs w:val="22"/>
        </w:rPr>
        <w:t xml:space="preserve">Reduction of contamination of surface water and groundwater (point pollution sources):  </w:t>
      </w:r>
    </w:p>
    <w:p w14:paraId="38318988" w14:textId="77777777" w:rsidR="00332292" w:rsidRPr="002B586D" w:rsidRDefault="00332292" w:rsidP="002B586D">
      <w:pPr>
        <w:pStyle w:val="Telobesedila"/>
        <w:numPr>
          <w:ilvl w:val="0"/>
          <w:numId w:val="17"/>
        </w:numPr>
        <w:spacing w:after="0" w:line="240" w:lineRule="auto"/>
        <w:ind w:left="714" w:hanging="357"/>
        <w:jc w:val="both"/>
        <w:rPr>
          <w:rFonts w:cstheme="minorHAnsi"/>
          <w:sz w:val="22"/>
          <w:szCs w:val="22"/>
        </w:rPr>
      </w:pPr>
      <w:r w:rsidRPr="002B586D">
        <w:rPr>
          <w:rFonts w:cstheme="minorHAnsi"/>
          <w:sz w:val="22"/>
          <w:szCs w:val="22"/>
        </w:rPr>
        <w:t>Development of urban waste water sewage collection systems and WWTPs in accordance with strategic priorities;</w:t>
      </w:r>
    </w:p>
    <w:p w14:paraId="5F760557" w14:textId="77777777" w:rsidR="00332292" w:rsidRPr="002B586D" w:rsidRDefault="00332292" w:rsidP="002B586D">
      <w:pPr>
        <w:pStyle w:val="Telobesedila"/>
        <w:numPr>
          <w:ilvl w:val="0"/>
          <w:numId w:val="17"/>
        </w:numPr>
        <w:spacing w:after="0" w:line="240" w:lineRule="auto"/>
        <w:ind w:left="714" w:hanging="357"/>
        <w:jc w:val="both"/>
        <w:rPr>
          <w:rFonts w:cstheme="minorHAnsi"/>
          <w:sz w:val="22"/>
          <w:szCs w:val="22"/>
        </w:rPr>
      </w:pPr>
      <w:r w:rsidRPr="002B586D">
        <w:rPr>
          <w:rFonts w:cstheme="minorHAnsi"/>
          <w:sz w:val="22"/>
          <w:szCs w:val="22"/>
        </w:rPr>
        <w:t xml:space="preserve">Reduction of pollution from industrial activities in accordance with the relevant legislation: Improvement of waste water treatment and application of best available technologies; </w:t>
      </w:r>
    </w:p>
    <w:p w14:paraId="4DB7B9C4" w14:textId="77777777" w:rsidR="00332292" w:rsidRPr="002B586D" w:rsidRDefault="00332292" w:rsidP="002B586D">
      <w:pPr>
        <w:pStyle w:val="Telobesedila"/>
        <w:numPr>
          <w:ilvl w:val="0"/>
          <w:numId w:val="17"/>
        </w:numPr>
        <w:spacing w:after="0" w:line="240" w:lineRule="auto"/>
        <w:ind w:left="714" w:hanging="357"/>
        <w:jc w:val="both"/>
        <w:rPr>
          <w:rFonts w:cstheme="minorHAnsi"/>
          <w:sz w:val="22"/>
          <w:szCs w:val="22"/>
        </w:rPr>
      </w:pPr>
      <w:r w:rsidRPr="002B586D">
        <w:rPr>
          <w:rFonts w:cstheme="minorHAnsi"/>
          <w:sz w:val="22"/>
          <w:szCs w:val="22"/>
        </w:rPr>
        <w:t>Sanitation of solid waste landfills and industrial tailings/dump sites;</w:t>
      </w:r>
    </w:p>
    <w:p w14:paraId="1C5E61E8" w14:textId="77777777" w:rsidR="00332292" w:rsidRPr="002B586D" w:rsidRDefault="00332292" w:rsidP="002B586D">
      <w:pPr>
        <w:pStyle w:val="Telobesedila"/>
        <w:numPr>
          <w:ilvl w:val="0"/>
          <w:numId w:val="17"/>
        </w:numPr>
        <w:spacing w:after="0" w:line="240" w:lineRule="auto"/>
        <w:ind w:left="714" w:hanging="357"/>
        <w:jc w:val="both"/>
        <w:rPr>
          <w:rFonts w:cstheme="minorHAnsi"/>
          <w:sz w:val="22"/>
          <w:szCs w:val="22"/>
        </w:rPr>
      </w:pPr>
      <w:r w:rsidRPr="002B586D">
        <w:rPr>
          <w:rFonts w:cstheme="minorHAnsi"/>
          <w:sz w:val="22"/>
          <w:szCs w:val="22"/>
        </w:rPr>
        <w:t>Improvement of the solid waste management;</w:t>
      </w:r>
    </w:p>
    <w:p w14:paraId="6BDEC29E" w14:textId="77777777" w:rsidR="00332292" w:rsidRPr="002B586D" w:rsidRDefault="00332292" w:rsidP="002B586D">
      <w:pPr>
        <w:pStyle w:val="Telobesedila"/>
        <w:numPr>
          <w:ilvl w:val="0"/>
          <w:numId w:val="17"/>
        </w:numPr>
        <w:spacing w:after="0" w:line="240" w:lineRule="auto"/>
        <w:ind w:left="714" w:hanging="357"/>
        <w:jc w:val="both"/>
        <w:rPr>
          <w:rFonts w:cstheme="minorHAnsi"/>
          <w:sz w:val="22"/>
          <w:szCs w:val="22"/>
        </w:rPr>
      </w:pPr>
      <w:r w:rsidRPr="002B586D">
        <w:rPr>
          <w:rFonts w:cstheme="minorHAnsi"/>
          <w:sz w:val="22"/>
          <w:szCs w:val="22"/>
        </w:rPr>
        <w:t xml:space="preserve">Improvement of the fish farming process (as built of nutriment precipitators). </w:t>
      </w:r>
    </w:p>
    <w:p w14:paraId="5BDD1039" w14:textId="77777777" w:rsidR="00332292" w:rsidRPr="002B586D" w:rsidRDefault="00332292" w:rsidP="002B586D">
      <w:pPr>
        <w:pStyle w:val="Telobesedila"/>
        <w:numPr>
          <w:ilvl w:val="0"/>
          <w:numId w:val="18"/>
        </w:numPr>
        <w:spacing w:after="0" w:line="240" w:lineRule="auto"/>
        <w:ind w:left="714" w:hanging="357"/>
        <w:jc w:val="both"/>
        <w:rPr>
          <w:rFonts w:cstheme="minorHAnsi"/>
          <w:sz w:val="22"/>
          <w:szCs w:val="22"/>
        </w:rPr>
      </w:pPr>
      <w:r w:rsidRPr="002B586D">
        <w:rPr>
          <w:rFonts w:cstheme="minorHAnsi"/>
          <w:sz w:val="22"/>
          <w:szCs w:val="22"/>
        </w:rPr>
        <w:t xml:space="preserve">Reduction of contamination of surface water and groundwater (distributed pollution sources):  </w:t>
      </w:r>
    </w:p>
    <w:p w14:paraId="4AC4390B" w14:textId="77777777" w:rsidR="00332292" w:rsidRPr="002B586D" w:rsidRDefault="00332292" w:rsidP="002B586D">
      <w:pPr>
        <w:pStyle w:val="Telobesedila"/>
        <w:numPr>
          <w:ilvl w:val="0"/>
          <w:numId w:val="19"/>
        </w:numPr>
        <w:spacing w:after="0" w:line="240" w:lineRule="auto"/>
        <w:ind w:left="714" w:hanging="357"/>
        <w:jc w:val="both"/>
        <w:rPr>
          <w:rFonts w:cstheme="minorHAnsi"/>
          <w:sz w:val="22"/>
          <w:szCs w:val="22"/>
        </w:rPr>
      </w:pPr>
      <w:r w:rsidRPr="002B586D">
        <w:rPr>
          <w:rFonts w:cstheme="minorHAnsi"/>
          <w:sz w:val="22"/>
          <w:szCs w:val="22"/>
        </w:rPr>
        <w:t xml:space="preserve">Reduction of individual domestic wastewater releases </w:t>
      </w:r>
      <w:r w:rsidR="00637CEA" w:rsidRPr="002B586D">
        <w:rPr>
          <w:rFonts w:cstheme="minorHAnsi"/>
          <w:sz w:val="22"/>
          <w:szCs w:val="22"/>
        </w:rPr>
        <w:t>(distributed type of pollution); Development of sanitation infrastructure must be followed with WWTP developments, otherwise, effects on surface water quality are adverse.</w:t>
      </w:r>
    </w:p>
    <w:p w14:paraId="64CD28C5" w14:textId="77777777" w:rsidR="00332292" w:rsidRPr="002B586D" w:rsidRDefault="00332292" w:rsidP="002B586D">
      <w:pPr>
        <w:pStyle w:val="Telobesedila"/>
        <w:numPr>
          <w:ilvl w:val="0"/>
          <w:numId w:val="19"/>
        </w:numPr>
        <w:spacing w:after="0" w:line="240" w:lineRule="auto"/>
        <w:ind w:left="714" w:hanging="357"/>
        <w:jc w:val="both"/>
        <w:rPr>
          <w:rFonts w:cstheme="minorHAnsi"/>
          <w:sz w:val="22"/>
          <w:szCs w:val="22"/>
        </w:rPr>
      </w:pPr>
      <w:r w:rsidRPr="002B586D">
        <w:rPr>
          <w:rFonts w:cstheme="minorHAnsi"/>
          <w:sz w:val="22"/>
          <w:szCs w:val="22"/>
        </w:rPr>
        <w:t>Reduction of pollution from agriculture activities: strengthening of the use of insecticides and pesticides.</w:t>
      </w:r>
    </w:p>
    <w:p w14:paraId="2DA1FC3D" w14:textId="77777777" w:rsidR="00332292" w:rsidRPr="002B586D" w:rsidRDefault="00332292" w:rsidP="002B586D">
      <w:pPr>
        <w:pStyle w:val="Telobesedila"/>
        <w:numPr>
          <w:ilvl w:val="0"/>
          <w:numId w:val="20"/>
        </w:numPr>
        <w:spacing w:after="0" w:line="240" w:lineRule="auto"/>
        <w:ind w:left="714" w:hanging="357"/>
        <w:jc w:val="both"/>
        <w:rPr>
          <w:rFonts w:cstheme="minorHAnsi"/>
          <w:sz w:val="22"/>
          <w:szCs w:val="22"/>
        </w:rPr>
      </w:pPr>
      <w:r w:rsidRPr="002B586D">
        <w:rPr>
          <w:rFonts w:cstheme="minorHAnsi"/>
          <w:sz w:val="22"/>
          <w:szCs w:val="22"/>
        </w:rPr>
        <w:t>Establishment of information system and monitoring of water quality status indicators for surface water and quality and quantity status indicators for groundwater.</w:t>
      </w:r>
    </w:p>
    <w:p w14:paraId="3A566E80" w14:textId="77777777" w:rsidR="00332292" w:rsidRPr="002B586D" w:rsidRDefault="00332292" w:rsidP="002B586D">
      <w:pPr>
        <w:pStyle w:val="Telobesedila"/>
        <w:numPr>
          <w:ilvl w:val="0"/>
          <w:numId w:val="20"/>
        </w:numPr>
        <w:spacing w:after="0" w:line="240" w:lineRule="auto"/>
        <w:ind w:left="714" w:hanging="357"/>
        <w:jc w:val="both"/>
        <w:rPr>
          <w:rFonts w:cstheme="minorHAnsi"/>
          <w:sz w:val="22"/>
          <w:szCs w:val="22"/>
        </w:rPr>
      </w:pPr>
      <w:r w:rsidRPr="002B586D">
        <w:rPr>
          <w:rFonts w:cstheme="minorHAnsi"/>
          <w:sz w:val="22"/>
          <w:szCs w:val="22"/>
        </w:rPr>
        <w:t>Improvement of water management towards improvement and maintenance of good status of water bodies: reservoir management, HPP operation, promotion of groundwater recharge, etc.</w:t>
      </w:r>
    </w:p>
    <w:p w14:paraId="20DA0323" w14:textId="77777777" w:rsidR="00332292" w:rsidRPr="002B586D" w:rsidRDefault="00332292" w:rsidP="002B586D">
      <w:pPr>
        <w:pStyle w:val="Telobesedila"/>
        <w:numPr>
          <w:ilvl w:val="0"/>
          <w:numId w:val="20"/>
        </w:numPr>
        <w:spacing w:after="0" w:line="240" w:lineRule="auto"/>
        <w:ind w:left="714" w:hanging="357"/>
        <w:jc w:val="both"/>
        <w:rPr>
          <w:rFonts w:cstheme="minorHAnsi"/>
          <w:sz w:val="22"/>
          <w:szCs w:val="22"/>
        </w:rPr>
      </w:pPr>
      <w:r w:rsidRPr="002B586D">
        <w:rPr>
          <w:rFonts w:cstheme="minorHAnsi"/>
          <w:sz w:val="22"/>
          <w:szCs w:val="22"/>
        </w:rPr>
        <w:t>Identification and protection of protected areas:</w:t>
      </w:r>
    </w:p>
    <w:p w14:paraId="66B71900" w14:textId="77777777" w:rsidR="00332292" w:rsidRPr="002B586D" w:rsidRDefault="00332292" w:rsidP="002B586D">
      <w:pPr>
        <w:pStyle w:val="Telobesedila"/>
        <w:numPr>
          <w:ilvl w:val="0"/>
          <w:numId w:val="21"/>
        </w:numPr>
        <w:spacing w:after="0" w:line="240" w:lineRule="auto"/>
        <w:ind w:left="714" w:hanging="357"/>
        <w:jc w:val="both"/>
        <w:rPr>
          <w:rFonts w:cstheme="minorHAnsi"/>
          <w:sz w:val="22"/>
          <w:szCs w:val="22"/>
        </w:rPr>
      </w:pPr>
      <w:r w:rsidRPr="002B586D">
        <w:rPr>
          <w:rFonts w:cstheme="minorHAnsi"/>
          <w:sz w:val="22"/>
          <w:szCs w:val="22"/>
        </w:rPr>
        <w:t>Establishment and Protection of water supply sources;</w:t>
      </w:r>
    </w:p>
    <w:p w14:paraId="1946F330" w14:textId="77777777" w:rsidR="00332292" w:rsidRPr="002B586D" w:rsidRDefault="00332292" w:rsidP="002B586D">
      <w:pPr>
        <w:pStyle w:val="Telobesedila"/>
        <w:numPr>
          <w:ilvl w:val="0"/>
          <w:numId w:val="21"/>
        </w:numPr>
        <w:spacing w:after="0" w:line="240" w:lineRule="auto"/>
        <w:ind w:left="714" w:hanging="357"/>
        <w:jc w:val="both"/>
        <w:rPr>
          <w:rFonts w:cstheme="minorHAnsi"/>
          <w:sz w:val="22"/>
          <w:szCs w:val="22"/>
        </w:rPr>
      </w:pPr>
      <w:r w:rsidRPr="002B586D">
        <w:rPr>
          <w:rFonts w:cstheme="minorHAnsi"/>
          <w:sz w:val="22"/>
          <w:szCs w:val="22"/>
        </w:rPr>
        <w:t xml:space="preserve">Identification and protection of nutrient-sensitive areas; </w:t>
      </w:r>
    </w:p>
    <w:p w14:paraId="51EC3847" w14:textId="77777777" w:rsidR="00332292" w:rsidRPr="002B586D" w:rsidRDefault="00332292" w:rsidP="002B586D">
      <w:pPr>
        <w:pStyle w:val="Telobesedila"/>
        <w:numPr>
          <w:ilvl w:val="0"/>
          <w:numId w:val="21"/>
        </w:numPr>
        <w:spacing w:after="0" w:line="240" w:lineRule="auto"/>
        <w:ind w:left="714" w:hanging="357"/>
        <w:jc w:val="both"/>
        <w:rPr>
          <w:rFonts w:cstheme="minorHAnsi"/>
          <w:sz w:val="22"/>
          <w:szCs w:val="22"/>
        </w:rPr>
      </w:pPr>
      <w:r w:rsidRPr="002B586D">
        <w:rPr>
          <w:rFonts w:cstheme="minorHAnsi"/>
          <w:sz w:val="22"/>
          <w:szCs w:val="22"/>
        </w:rPr>
        <w:t>Identification and protection of economically significant aquatic species;</w:t>
      </w:r>
    </w:p>
    <w:p w14:paraId="6E37CC57" w14:textId="77777777" w:rsidR="00332292" w:rsidRPr="002B586D" w:rsidRDefault="00332292" w:rsidP="002B586D">
      <w:pPr>
        <w:pStyle w:val="Telobesedila"/>
        <w:numPr>
          <w:ilvl w:val="0"/>
          <w:numId w:val="21"/>
        </w:numPr>
        <w:spacing w:after="0" w:line="240" w:lineRule="auto"/>
        <w:ind w:left="714" w:hanging="357"/>
        <w:jc w:val="both"/>
        <w:rPr>
          <w:rFonts w:cstheme="minorHAnsi"/>
          <w:sz w:val="22"/>
          <w:szCs w:val="22"/>
        </w:rPr>
      </w:pPr>
      <w:r w:rsidRPr="002B586D">
        <w:rPr>
          <w:rFonts w:cstheme="minorHAnsi"/>
          <w:sz w:val="22"/>
          <w:szCs w:val="22"/>
        </w:rPr>
        <w:t xml:space="preserve">Identification and protection of water bodies identified as bathing waters. </w:t>
      </w:r>
    </w:p>
    <w:p w14:paraId="6DA7098F" w14:textId="77777777" w:rsidR="00332292" w:rsidRPr="002B586D" w:rsidRDefault="00332292" w:rsidP="002B586D">
      <w:pPr>
        <w:pStyle w:val="Telobesedila"/>
        <w:spacing w:after="0" w:line="240" w:lineRule="auto"/>
        <w:jc w:val="both"/>
        <w:rPr>
          <w:rFonts w:cstheme="minorHAnsi"/>
          <w:sz w:val="22"/>
          <w:szCs w:val="22"/>
          <w:u w:val="single"/>
        </w:rPr>
      </w:pPr>
      <w:r w:rsidRPr="002B586D">
        <w:rPr>
          <w:rFonts w:cstheme="minorHAnsi"/>
          <w:sz w:val="22"/>
          <w:szCs w:val="22"/>
          <w:u w:val="single"/>
        </w:rPr>
        <w:t>Main short term proposed priorities:</w:t>
      </w:r>
    </w:p>
    <w:p w14:paraId="3C2698C7" w14:textId="77777777" w:rsidR="00332292" w:rsidRPr="002B586D" w:rsidRDefault="00332292" w:rsidP="002B586D">
      <w:pPr>
        <w:pStyle w:val="Telobesedila"/>
        <w:spacing w:after="0" w:line="240" w:lineRule="auto"/>
        <w:jc w:val="both"/>
        <w:rPr>
          <w:rFonts w:cstheme="minorHAnsi"/>
          <w:sz w:val="22"/>
          <w:szCs w:val="22"/>
        </w:rPr>
      </w:pPr>
      <w:r w:rsidRPr="002B586D">
        <w:rPr>
          <w:rFonts w:cstheme="minorHAnsi"/>
          <w:sz w:val="22"/>
          <w:szCs w:val="22"/>
        </w:rPr>
        <w:t>In order to prioritise the water quality targets and base on previous discussions with stakeholders, it is proposed to consider in a short term the following targets:</w:t>
      </w:r>
    </w:p>
    <w:p w14:paraId="2FBFDE70" w14:textId="77777777" w:rsidR="00332292" w:rsidRPr="002B586D" w:rsidRDefault="00332292" w:rsidP="002B586D">
      <w:pPr>
        <w:pStyle w:val="Telobesedila"/>
        <w:numPr>
          <w:ilvl w:val="0"/>
          <w:numId w:val="22"/>
        </w:numPr>
        <w:spacing w:after="0" w:line="240" w:lineRule="auto"/>
        <w:ind w:left="714" w:hanging="357"/>
        <w:jc w:val="both"/>
        <w:rPr>
          <w:rFonts w:cstheme="minorHAnsi"/>
          <w:sz w:val="22"/>
          <w:szCs w:val="22"/>
        </w:rPr>
      </w:pPr>
      <w:r w:rsidRPr="002B586D">
        <w:rPr>
          <w:rFonts w:cstheme="minorHAnsi"/>
          <w:sz w:val="22"/>
          <w:szCs w:val="22"/>
        </w:rPr>
        <w:t xml:space="preserve">Increase of population covered with the sewage system and construction of treatment facilities with prioritization from larger agglomerations towards the smaller ones. </w:t>
      </w:r>
    </w:p>
    <w:p w14:paraId="6EC547DA" w14:textId="77777777" w:rsidR="00332292" w:rsidRPr="002B586D" w:rsidRDefault="00332292" w:rsidP="002B586D">
      <w:pPr>
        <w:pStyle w:val="Telobesedila"/>
        <w:numPr>
          <w:ilvl w:val="0"/>
          <w:numId w:val="22"/>
        </w:numPr>
        <w:spacing w:after="0" w:line="240" w:lineRule="auto"/>
        <w:ind w:left="714" w:hanging="357"/>
        <w:jc w:val="both"/>
        <w:rPr>
          <w:rFonts w:cstheme="minorHAnsi"/>
          <w:sz w:val="22"/>
          <w:szCs w:val="22"/>
        </w:rPr>
      </w:pPr>
      <w:r w:rsidRPr="002B586D">
        <w:rPr>
          <w:rFonts w:cstheme="minorHAnsi"/>
          <w:sz w:val="22"/>
          <w:szCs w:val="22"/>
        </w:rPr>
        <w:t>Removal of illegal municipal and industrial solid waste landfills near rivers and construction of regional sanitary landfills and sanitation of existing landfills.</w:t>
      </w:r>
    </w:p>
    <w:p w14:paraId="216255E2" w14:textId="77777777" w:rsidR="00332292" w:rsidRPr="002B586D" w:rsidRDefault="00332292" w:rsidP="002B586D">
      <w:pPr>
        <w:pStyle w:val="Telobesedila"/>
        <w:numPr>
          <w:ilvl w:val="0"/>
          <w:numId w:val="22"/>
        </w:numPr>
        <w:spacing w:after="0" w:line="240" w:lineRule="auto"/>
        <w:ind w:left="714" w:hanging="357"/>
        <w:jc w:val="both"/>
        <w:rPr>
          <w:rFonts w:cstheme="minorHAnsi"/>
          <w:sz w:val="22"/>
          <w:szCs w:val="22"/>
        </w:rPr>
      </w:pPr>
      <w:r w:rsidRPr="002B586D">
        <w:rPr>
          <w:rFonts w:cstheme="minorHAnsi"/>
          <w:sz w:val="22"/>
          <w:szCs w:val="22"/>
        </w:rPr>
        <w:t>Increase of the solid waste collection system and of the education to sort-off wastes.</w:t>
      </w:r>
    </w:p>
    <w:p w14:paraId="548570EE" w14:textId="77777777" w:rsidR="00B959C7" w:rsidRPr="002B586D" w:rsidRDefault="00332292" w:rsidP="002B586D">
      <w:pPr>
        <w:pStyle w:val="Telobesedila"/>
        <w:numPr>
          <w:ilvl w:val="0"/>
          <w:numId w:val="22"/>
        </w:numPr>
        <w:spacing w:after="0" w:line="240" w:lineRule="auto"/>
        <w:ind w:left="714" w:hanging="357"/>
        <w:jc w:val="both"/>
        <w:rPr>
          <w:rFonts w:cstheme="minorHAnsi"/>
          <w:sz w:val="22"/>
          <w:szCs w:val="22"/>
        </w:rPr>
      </w:pPr>
      <w:r w:rsidRPr="002B586D">
        <w:rPr>
          <w:rFonts w:cstheme="minorHAnsi"/>
          <w:sz w:val="22"/>
          <w:szCs w:val="22"/>
        </w:rPr>
        <w:t>Protection of groundwater (application of groundwater protection zones, regulation of groundwater extraction and implementation of measures for prevention of contamination).</w:t>
      </w:r>
    </w:p>
    <w:p w14:paraId="1E4A2C49" w14:textId="77777777" w:rsidR="00424A5A" w:rsidRPr="00F93DA7" w:rsidRDefault="00424A5A" w:rsidP="00F93DA7">
      <w:pPr>
        <w:pStyle w:val="Naslov3"/>
      </w:pPr>
      <w:bookmarkStart w:id="76" w:name="_Toc485990512"/>
      <w:r w:rsidRPr="00F93DA7">
        <w:lastRenderedPageBreak/>
        <w:t>Flora and fauna</w:t>
      </w:r>
      <w:r w:rsidR="003605DA" w:rsidRPr="00F93DA7">
        <w:t xml:space="preserve"> management</w:t>
      </w:r>
      <w:bookmarkEnd w:id="76"/>
    </w:p>
    <w:p w14:paraId="1E91AD7C" w14:textId="77777777" w:rsidR="006461AD" w:rsidRPr="002B586D" w:rsidRDefault="006461AD" w:rsidP="002B586D">
      <w:pPr>
        <w:pStyle w:val="Telobesedila"/>
        <w:spacing w:before="120" w:after="120"/>
        <w:jc w:val="both"/>
        <w:rPr>
          <w:rFonts w:cstheme="minorHAnsi"/>
          <w:b/>
          <w:sz w:val="22"/>
          <w:szCs w:val="22"/>
        </w:rPr>
      </w:pPr>
      <w:r w:rsidRPr="002B586D">
        <w:rPr>
          <w:rFonts w:cstheme="minorHAnsi"/>
          <w:b/>
          <w:sz w:val="22"/>
          <w:szCs w:val="22"/>
        </w:rPr>
        <w:t xml:space="preserve">Main expected impacts of scenarios developments and </w:t>
      </w:r>
      <w:r w:rsidR="00207374" w:rsidRPr="002B586D">
        <w:rPr>
          <w:rFonts w:cstheme="minorHAnsi"/>
          <w:b/>
          <w:sz w:val="22"/>
          <w:szCs w:val="22"/>
        </w:rPr>
        <w:t>investments</w:t>
      </w:r>
    </w:p>
    <w:p w14:paraId="55B93407" w14:textId="77777777" w:rsidR="004A0B63" w:rsidRPr="002B586D" w:rsidRDefault="00207374" w:rsidP="002B586D">
      <w:pPr>
        <w:pStyle w:val="Telobesedila"/>
        <w:spacing w:before="120" w:after="120"/>
        <w:jc w:val="both"/>
        <w:rPr>
          <w:rFonts w:cstheme="minorHAnsi"/>
          <w:sz w:val="22"/>
          <w:szCs w:val="22"/>
        </w:rPr>
      </w:pPr>
      <w:r w:rsidRPr="002B586D">
        <w:rPr>
          <w:rFonts w:cstheme="minorHAnsi"/>
          <w:sz w:val="22"/>
          <w:szCs w:val="22"/>
        </w:rPr>
        <w:t xml:space="preserve">The development of the Wastewater and solid waste managements </w:t>
      </w:r>
      <w:r w:rsidR="00F547D3" w:rsidRPr="002B586D">
        <w:rPr>
          <w:rFonts w:cstheme="minorHAnsi"/>
          <w:sz w:val="22"/>
          <w:szCs w:val="22"/>
        </w:rPr>
        <w:t xml:space="preserve">of the retained scenarios </w:t>
      </w:r>
      <w:r w:rsidRPr="002B586D">
        <w:rPr>
          <w:rFonts w:cstheme="minorHAnsi"/>
          <w:sz w:val="22"/>
          <w:szCs w:val="22"/>
        </w:rPr>
        <w:t xml:space="preserve">will improve the water bodies’ status and the riparian areas. Therefore, these managements will contribute </w:t>
      </w:r>
      <w:r w:rsidR="00F91E9A" w:rsidRPr="002B586D">
        <w:rPr>
          <w:rFonts w:cstheme="minorHAnsi"/>
          <w:sz w:val="22"/>
          <w:szCs w:val="22"/>
        </w:rPr>
        <w:t xml:space="preserve">tothe </w:t>
      </w:r>
      <w:r w:rsidRPr="002B586D">
        <w:rPr>
          <w:rFonts w:cstheme="minorHAnsi"/>
          <w:sz w:val="22"/>
          <w:szCs w:val="22"/>
        </w:rPr>
        <w:t>improve</w:t>
      </w:r>
      <w:r w:rsidR="00F91E9A" w:rsidRPr="002B586D">
        <w:rPr>
          <w:rFonts w:cstheme="minorHAnsi"/>
          <w:sz w:val="22"/>
          <w:szCs w:val="22"/>
        </w:rPr>
        <w:t>ment of</w:t>
      </w:r>
      <w:r w:rsidRPr="002B586D">
        <w:rPr>
          <w:rFonts w:cstheme="minorHAnsi"/>
          <w:sz w:val="22"/>
          <w:szCs w:val="22"/>
        </w:rPr>
        <w:t xml:space="preserve"> the aquatic ecosystem for biodiversity.</w:t>
      </w:r>
    </w:p>
    <w:p w14:paraId="3D0DE369" w14:textId="77777777" w:rsidR="000E4821" w:rsidRPr="002B586D" w:rsidRDefault="00F547D3" w:rsidP="002B586D">
      <w:pPr>
        <w:pStyle w:val="Telobesedila"/>
        <w:spacing w:before="120" w:after="120"/>
        <w:jc w:val="both"/>
        <w:rPr>
          <w:rFonts w:cstheme="minorHAnsi"/>
          <w:sz w:val="22"/>
          <w:szCs w:val="22"/>
        </w:rPr>
      </w:pPr>
      <w:r w:rsidRPr="002B586D">
        <w:rPr>
          <w:rFonts w:cstheme="minorHAnsi"/>
          <w:sz w:val="22"/>
          <w:szCs w:val="22"/>
        </w:rPr>
        <w:t>Finally</w:t>
      </w:r>
      <w:r w:rsidR="004A0B63" w:rsidRPr="002B586D">
        <w:rPr>
          <w:rFonts w:cstheme="minorHAnsi"/>
          <w:sz w:val="22"/>
          <w:szCs w:val="22"/>
        </w:rPr>
        <w:t>, t</w:t>
      </w:r>
      <w:r w:rsidR="000E4821" w:rsidRPr="002B586D">
        <w:rPr>
          <w:rFonts w:cstheme="minorHAnsi"/>
          <w:sz w:val="22"/>
          <w:szCs w:val="22"/>
        </w:rPr>
        <w:t xml:space="preserve">he main pressures for biodiversity due to the proposed development scenarios concern the construction and the operation of new HPP and SHPP. </w:t>
      </w:r>
      <w:r w:rsidR="004A0B63" w:rsidRPr="002B586D">
        <w:rPr>
          <w:rFonts w:cstheme="minorHAnsi"/>
          <w:sz w:val="22"/>
          <w:szCs w:val="22"/>
        </w:rPr>
        <w:t xml:space="preserve">The main maximal expected impacts of these HPP and SHPP investments, without appropriate mitigation </w:t>
      </w:r>
      <w:r w:rsidR="00207374" w:rsidRPr="002B586D">
        <w:rPr>
          <w:rFonts w:cstheme="minorHAnsi"/>
          <w:sz w:val="22"/>
          <w:szCs w:val="22"/>
        </w:rPr>
        <w:t>measures</w:t>
      </w:r>
      <w:r w:rsidR="004A0B63" w:rsidRPr="002B586D">
        <w:rPr>
          <w:rFonts w:cstheme="minorHAnsi"/>
          <w:sz w:val="22"/>
          <w:szCs w:val="22"/>
        </w:rPr>
        <w:t>, are summarized below.</w:t>
      </w:r>
      <w:r w:rsidR="000E4821" w:rsidRPr="002B586D">
        <w:rPr>
          <w:rFonts w:cstheme="minorHAnsi"/>
          <w:sz w:val="22"/>
          <w:szCs w:val="22"/>
        </w:rPr>
        <w:t xml:space="preserve"> </w:t>
      </w:r>
    </w:p>
    <w:p w14:paraId="58D9F814" w14:textId="77777777" w:rsidR="00E86CE6" w:rsidRPr="002B586D" w:rsidRDefault="001454CD" w:rsidP="002B586D">
      <w:pPr>
        <w:pStyle w:val="Telobesedila"/>
        <w:spacing w:before="120" w:after="120"/>
        <w:jc w:val="both"/>
        <w:rPr>
          <w:rFonts w:cstheme="minorHAnsi"/>
          <w:b/>
          <w:sz w:val="22"/>
          <w:szCs w:val="22"/>
          <w:u w:val="single"/>
        </w:rPr>
      </w:pPr>
      <w:r w:rsidRPr="002B586D">
        <w:rPr>
          <w:rFonts w:cstheme="minorHAnsi"/>
          <w:b/>
          <w:sz w:val="22"/>
          <w:szCs w:val="22"/>
          <w:u w:val="single"/>
        </w:rPr>
        <w:t>During c</w:t>
      </w:r>
      <w:r w:rsidR="00E86CE6" w:rsidRPr="002B586D">
        <w:rPr>
          <w:rFonts w:cstheme="minorHAnsi"/>
          <w:b/>
          <w:sz w:val="22"/>
          <w:szCs w:val="22"/>
          <w:u w:val="single"/>
        </w:rPr>
        <w:t>onstruction</w:t>
      </w:r>
      <w:r w:rsidRPr="002B586D">
        <w:rPr>
          <w:rFonts w:cstheme="minorHAnsi"/>
          <w:b/>
          <w:sz w:val="22"/>
          <w:szCs w:val="22"/>
          <w:u w:val="single"/>
        </w:rPr>
        <w:t xml:space="preserve"> phase: </w:t>
      </w:r>
    </w:p>
    <w:p w14:paraId="3D0EF54D" w14:textId="77777777" w:rsidR="00E86CE6" w:rsidRPr="002B586D" w:rsidRDefault="004A0B63" w:rsidP="002B586D">
      <w:pPr>
        <w:pStyle w:val="Telobesedila"/>
        <w:jc w:val="both"/>
        <w:rPr>
          <w:rFonts w:cstheme="minorHAnsi"/>
          <w:sz w:val="22"/>
          <w:szCs w:val="22"/>
        </w:rPr>
      </w:pPr>
      <w:r w:rsidRPr="002B586D">
        <w:rPr>
          <w:rFonts w:cstheme="minorHAnsi"/>
          <w:sz w:val="22"/>
          <w:szCs w:val="22"/>
        </w:rPr>
        <w:t>T</w:t>
      </w:r>
      <w:r w:rsidR="00E86CE6" w:rsidRPr="002B586D">
        <w:rPr>
          <w:rFonts w:cstheme="minorHAnsi"/>
          <w:sz w:val="22"/>
          <w:szCs w:val="22"/>
        </w:rPr>
        <w:t>he negative e</w:t>
      </w:r>
      <w:r w:rsidR="00A451AC" w:rsidRPr="002B586D">
        <w:rPr>
          <w:rFonts w:cstheme="minorHAnsi"/>
          <w:sz w:val="22"/>
          <w:szCs w:val="22"/>
        </w:rPr>
        <w:t xml:space="preserve">ffect of the dams development is </w:t>
      </w:r>
      <w:r w:rsidR="00312673" w:rsidRPr="002B586D">
        <w:rPr>
          <w:rFonts w:cstheme="minorHAnsi"/>
          <w:sz w:val="22"/>
          <w:szCs w:val="22"/>
        </w:rPr>
        <w:t xml:space="preserve">the </w:t>
      </w:r>
      <w:r w:rsidR="00E86CE6" w:rsidRPr="002B586D">
        <w:rPr>
          <w:rFonts w:cstheme="minorHAnsi"/>
          <w:sz w:val="22"/>
          <w:szCs w:val="22"/>
        </w:rPr>
        <w:t xml:space="preserve">direct destruction of wildlife by cleaning of </w:t>
      </w:r>
      <w:r w:rsidR="00312673" w:rsidRPr="002B586D">
        <w:rPr>
          <w:rFonts w:cstheme="minorHAnsi"/>
          <w:sz w:val="22"/>
          <w:szCs w:val="22"/>
        </w:rPr>
        <w:t xml:space="preserve">the </w:t>
      </w:r>
      <w:r w:rsidR="00E86CE6" w:rsidRPr="002B586D">
        <w:rPr>
          <w:rFonts w:cstheme="minorHAnsi"/>
          <w:sz w:val="22"/>
          <w:szCs w:val="22"/>
        </w:rPr>
        <w:t xml:space="preserve">terrain. </w:t>
      </w:r>
      <w:r w:rsidR="00A451AC" w:rsidRPr="002B586D">
        <w:rPr>
          <w:rFonts w:cstheme="minorHAnsi"/>
          <w:sz w:val="22"/>
          <w:szCs w:val="22"/>
        </w:rPr>
        <w:t>Therefore, d</w:t>
      </w:r>
      <w:r w:rsidR="00E86CE6" w:rsidRPr="002B586D">
        <w:rPr>
          <w:rFonts w:cstheme="minorHAnsi"/>
          <w:sz w:val="22"/>
          <w:szCs w:val="22"/>
        </w:rPr>
        <w:t xml:space="preserve">uring development of individual dams, associated objects and infrastructure, it will be necessary to remove all vegetation on surfaces on which these objects will be situated. </w:t>
      </w:r>
    </w:p>
    <w:p w14:paraId="01E5633E"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 xml:space="preserve">Potential emission of pollutants during construction can have direct and indirect negative effects on organisms. Burning fossil fuels and usage of heavy machinery that uses large quantities of lubricants will have direct and indirect negative influences on biodiversity and especially plant communities found around the sites if they are used without caution and if the machines do not meet the pollution standards. </w:t>
      </w:r>
    </w:p>
    <w:p w14:paraId="581CF3F3"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 xml:space="preserve">Noise levels on site during construction, as well as presence of humans and heavy machinery will increase significantly, limiting the use of the construction site by local fauna. </w:t>
      </w:r>
    </w:p>
    <w:p w14:paraId="69C7947C"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 xml:space="preserve">Hydro-technical works during construction will influence migration patterns and reproduction success of aquatic organisms in the construction site, with potential spread of influence on the zones proximate to the site. </w:t>
      </w:r>
      <w:r w:rsidR="00311E6B" w:rsidRPr="002B586D">
        <w:rPr>
          <w:rFonts w:cstheme="minorHAnsi"/>
          <w:sz w:val="22"/>
          <w:szCs w:val="22"/>
        </w:rPr>
        <w:t>They will have diverse negative effect on the ecosystem of the river as well as habitats associated with it. Most prominent negative influences are changes in river profile, changes in water level and turbidity, emission of dust and vibrations, potential emission of liquid pollutants. These effects will have a negative influence on aquatic organisms, notably on migration and food base of fish, habitat requirements and availability for aquatic invertebrates, macrophyte and phyto and zooplankton.</w:t>
      </w:r>
    </w:p>
    <w:p w14:paraId="28983669"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 xml:space="preserve">Activities during construction will </w:t>
      </w:r>
      <w:r w:rsidR="00207374" w:rsidRPr="002B586D">
        <w:rPr>
          <w:rFonts w:cstheme="minorHAnsi"/>
          <w:sz w:val="22"/>
          <w:szCs w:val="22"/>
        </w:rPr>
        <w:t>affect</w:t>
      </w:r>
      <w:r w:rsidRPr="002B586D">
        <w:rPr>
          <w:rFonts w:cstheme="minorHAnsi"/>
          <w:sz w:val="22"/>
          <w:szCs w:val="22"/>
        </w:rPr>
        <w:t xml:space="preserve"> alluvial forest</w:t>
      </w:r>
      <w:r w:rsidR="00F91E9A" w:rsidRPr="002B586D">
        <w:rPr>
          <w:rFonts w:cstheme="minorHAnsi"/>
          <w:sz w:val="22"/>
          <w:szCs w:val="22"/>
        </w:rPr>
        <w:t>s</w:t>
      </w:r>
      <w:r w:rsidRPr="002B586D">
        <w:rPr>
          <w:rFonts w:cstheme="minorHAnsi"/>
          <w:sz w:val="22"/>
          <w:szCs w:val="22"/>
        </w:rPr>
        <w:t xml:space="preserve"> (forest</w:t>
      </w:r>
      <w:r w:rsidR="00F91E9A" w:rsidRPr="002B586D">
        <w:rPr>
          <w:rFonts w:cstheme="minorHAnsi"/>
          <w:sz w:val="22"/>
          <w:szCs w:val="22"/>
        </w:rPr>
        <w:t>s</w:t>
      </w:r>
      <w:r w:rsidRPr="002B586D">
        <w:rPr>
          <w:rFonts w:cstheme="minorHAnsi"/>
          <w:sz w:val="22"/>
          <w:szCs w:val="22"/>
        </w:rPr>
        <w:t xml:space="preserve"> of willow, alder and birch) within </w:t>
      </w:r>
      <w:r w:rsidR="00F547D3" w:rsidRPr="002B586D">
        <w:rPr>
          <w:rFonts w:cstheme="minorHAnsi"/>
          <w:sz w:val="22"/>
          <w:szCs w:val="22"/>
        </w:rPr>
        <w:t>DRB</w:t>
      </w:r>
      <w:r w:rsidRPr="002B586D">
        <w:rPr>
          <w:rFonts w:cstheme="minorHAnsi"/>
          <w:sz w:val="22"/>
          <w:szCs w:val="22"/>
        </w:rPr>
        <w:t xml:space="preserve">. As construction activities </w:t>
      </w:r>
      <w:r w:rsidR="00207374" w:rsidRPr="002B586D">
        <w:rPr>
          <w:rFonts w:cstheme="minorHAnsi"/>
          <w:sz w:val="22"/>
          <w:szCs w:val="22"/>
        </w:rPr>
        <w:t>affect</w:t>
      </w:r>
      <w:r w:rsidRPr="002B586D">
        <w:rPr>
          <w:rFonts w:cstheme="minorHAnsi"/>
          <w:sz w:val="22"/>
          <w:szCs w:val="22"/>
        </w:rPr>
        <w:t xml:space="preserve"> flow regime and </w:t>
      </w:r>
      <w:r w:rsidR="00F91E9A" w:rsidRPr="002B586D">
        <w:rPr>
          <w:rFonts w:cstheme="minorHAnsi"/>
          <w:sz w:val="22"/>
          <w:szCs w:val="22"/>
        </w:rPr>
        <w:t xml:space="preserve">remove </w:t>
      </w:r>
      <w:r w:rsidRPr="002B586D">
        <w:rPr>
          <w:rFonts w:cstheme="minorHAnsi"/>
          <w:sz w:val="22"/>
          <w:szCs w:val="22"/>
        </w:rPr>
        <w:t xml:space="preserve">vegetation, the floristic structure will be changed in surrounding terrestrial ecosystems. This can lead to proliferation of invasive plant species that were recorded in the surrounding areas, considered </w:t>
      </w:r>
      <w:r w:rsidR="00207374" w:rsidRPr="002B586D">
        <w:rPr>
          <w:rFonts w:cstheme="minorHAnsi"/>
          <w:sz w:val="22"/>
          <w:szCs w:val="22"/>
        </w:rPr>
        <w:t>very</w:t>
      </w:r>
      <w:r w:rsidRPr="002B586D">
        <w:rPr>
          <w:rFonts w:cstheme="minorHAnsi"/>
          <w:sz w:val="22"/>
          <w:szCs w:val="22"/>
        </w:rPr>
        <w:t xml:space="preserve"> aggressive: </w:t>
      </w:r>
      <w:r w:rsidRPr="002B586D">
        <w:rPr>
          <w:rFonts w:cstheme="minorHAnsi"/>
          <w:i/>
          <w:sz w:val="22"/>
          <w:szCs w:val="22"/>
        </w:rPr>
        <w:t>Amorpha fruticosa</w:t>
      </w:r>
      <w:r w:rsidRPr="002B586D">
        <w:rPr>
          <w:rFonts w:cstheme="minorHAnsi"/>
          <w:sz w:val="22"/>
          <w:szCs w:val="22"/>
        </w:rPr>
        <w:t xml:space="preserve">, </w:t>
      </w:r>
      <w:r w:rsidRPr="002B586D">
        <w:rPr>
          <w:rFonts w:cstheme="minorHAnsi"/>
          <w:i/>
          <w:sz w:val="22"/>
          <w:szCs w:val="22"/>
        </w:rPr>
        <w:t>Acer negundo</w:t>
      </w:r>
      <w:r w:rsidRPr="002B586D">
        <w:rPr>
          <w:rFonts w:cstheme="minorHAnsi"/>
          <w:sz w:val="22"/>
          <w:szCs w:val="22"/>
        </w:rPr>
        <w:t xml:space="preserve">, </w:t>
      </w:r>
      <w:r w:rsidRPr="002B586D">
        <w:rPr>
          <w:rFonts w:cstheme="minorHAnsi"/>
          <w:i/>
          <w:sz w:val="22"/>
          <w:szCs w:val="22"/>
        </w:rPr>
        <w:t>Aillanthus altissima</w:t>
      </w:r>
      <w:r w:rsidRPr="002B586D">
        <w:rPr>
          <w:rFonts w:cstheme="minorHAnsi"/>
          <w:sz w:val="22"/>
          <w:szCs w:val="22"/>
        </w:rPr>
        <w:t xml:space="preserve">, Aster sp. </w:t>
      </w:r>
      <w:r w:rsidRPr="002B586D">
        <w:rPr>
          <w:rFonts w:cstheme="minorHAnsi"/>
          <w:i/>
          <w:sz w:val="22"/>
          <w:szCs w:val="22"/>
        </w:rPr>
        <w:t>Reynoutria japonica</w:t>
      </w:r>
      <w:r w:rsidRPr="002B586D">
        <w:rPr>
          <w:rFonts w:cstheme="minorHAnsi"/>
          <w:sz w:val="22"/>
          <w:szCs w:val="22"/>
        </w:rPr>
        <w:t xml:space="preserve"> etc. </w:t>
      </w:r>
    </w:p>
    <w:p w14:paraId="726C1A0E"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Destruction of plant communities will be followed by other negative effect such as reduc</w:t>
      </w:r>
      <w:r w:rsidR="00207374" w:rsidRPr="002B586D">
        <w:rPr>
          <w:rFonts w:cstheme="minorHAnsi"/>
          <w:sz w:val="22"/>
          <w:szCs w:val="22"/>
        </w:rPr>
        <w:t>tion</w:t>
      </w:r>
      <w:r w:rsidRPr="002B586D">
        <w:rPr>
          <w:rFonts w:cstheme="minorHAnsi"/>
          <w:sz w:val="22"/>
          <w:szCs w:val="22"/>
        </w:rPr>
        <w:t xml:space="preserve"> of food </w:t>
      </w:r>
      <w:r w:rsidR="00F91E9A" w:rsidRPr="002B586D">
        <w:rPr>
          <w:rFonts w:cstheme="minorHAnsi"/>
          <w:sz w:val="22"/>
          <w:szCs w:val="22"/>
        </w:rPr>
        <w:t xml:space="preserve">availability </w:t>
      </w:r>
      <w:r w:rsidRPr="002B586D">
        <w:rPr>
          <w:rFonts w:cstheme="minorHAnsi"/>
          <w:sz w:val="22"/>
          <w:szCs w:val="22"/>
        </w:rPr>
        <w:t xml:space="preserve">and </w:t>
      </w:r>
      <w:r w:rsidR="00207374" w:rsidRPr="002B586D">
        <w:rPr>
          <w:rFonts w:cstheme="minorHAnsi"/>
          <w:sz w:val="22"/>
          <w:szCs w:val="22"/>
        </w:rPr>
        <w:t xml:space="preserve">of hides for fauna as well as </w:t>
      </w:r>
      <w:r w:rsidRPr="002B586D">
        <w:rPr>
          <w:rFonts w:cstheme="minorHAnsi"/>
          <w:sz w:val="22"/>
          <w:szCs w:val="22"/>
        </w:rPr>
        <w:t>erosion and reduc</w:t>
      </w:r>
      <w:r w:rsidR="00207374" w:rsidRPr="002B586D">
        <w:rPr>
          <w:rFonts w:cstheme="minorHAnsi"/>
          <w:sz w:val="22"/>
          <w:szCs w:val="22"/>
        </w:rPr>
        <w:t>tion of</w:t>
      </w:r>
      <w:r w:rsidRPr="002B586D">
        <w:rPr>
          <w:rFonts w:cstheme="minorHAnsi"/>
          <w:sz w:val="22"/>
          <w:szCs w:val="22"/>
        </w:rPr>
        <w:t xml:space="preserve"> nutrient value of the soil. Bigger and more mobile representatives of fauna will be able to evacuate the site and find more suitable feeding and breeding grounds, but this will come with an increased resource competition with the individuals already present on these sites. </w:t>
      </w:r>
      <w:r w:rsidR="00F91E9A" w:rsidRPr="002B586D">
        <w:rPr>
          <w:rFonts w:cstheme="minorHAnsi"/>
          <w:sz w:val="22"/>
          <w:szCs w:val="22"/>
        </w:rPr>
        <w:t xml:space="preserve">During construction, population of many </w:t>
      </w:r>
      <w:r w:rsidRPr="002B586D">
        <w:rPr>
          <w:rFonts w:cstheme="minorHAnsi"/>
          <w:sz w:val="22"/>
          <w:szCs w:val="22"/>
        </w:rPr>
        <w:t xml:space="preserve">of the species will decline on the site. </w:t>
      </w:r>
    </w:p>
    <w:p w14:paraId="383088F7"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Due to all the stated negative influences, landscape characteristics will degrade and numbers of grand majority of species previously present in the area of the future reservoir will drop, some of which will disappear.</w:t>
      </w:r>
    </w:p>
    <w:p w14:paraId="39034B91" w14:textId="77777777" w:rsidR="00A451AC" w:rsidRPr="002B586D" w:rsidRDefault="00A451AC" w:rsidP="002B586D">
      <w:pPr>
        <w:pStyle w:val="Telobesedila"/>
        <w:jc w:val="both"/>
        <w:rPr>
          <w:rFonts w:cstheme="minorHAnsi"/>
          <w:sz w:val="22"/>
          <w:szCs w:val="22"/>
        </w:rPr>
      </w:pPr>
      <w:r w:rsidRPr="002B586D">
        <w:rPr>
          <w:rFonts w:cstheme="minorHAnsi"/>
          <w:sz w:val="22"/>
          <w:szCs w:val="22"/>
        </w:rPr>
        <w:t xml:space="preserve">It </w:t>
      </w:r>
      <w:r w:rsidR="00207374" w:rsidRPr="002B586D">
        <w:rPr>
          <w:rFonts w:cstheme="minorHAnsi"/>
          <w:sz w:val="22"/>
          <w:szCs w:val="22"/>
        </w:rPr>
        <w:t>should</w:t>
      </w:r>
      <w:r w:rsidRPr="002B586D">
        <w:rPr>
          <w:rFonts w:cstheme="minorHAnsi"/>
          <w:sz w:val="22"/>
          <w:szCs w:val="22"/>
        </w:rPr>
        <w:t xml:space="preserve"> be noted that most of the “construction phase” adverse effects </w:t>
      </w:r>
      <w:r w:rsidR="00207374" w:rsidRPr="002B586D">
        <w:rPr>
          <w:rFonts w:cstheme="minorHAnsi"/>
          <w:sz w:val="22"/>
          <w:szCs w:val="22"/>
        </w:rPr>
        <w:t>might</w:t>
      </w:r>
      <w:r w:rsidRPr="002B586D">
        <w:rPr>
          <w:rFonts w:cstheme="minorHAnsi"/>
          <w:sz w:val="22"/>
          <w:szCs w:val="22"/>
        </w:rPr>
        <w:t xml:space="preserve"> be reduced or mitigated by application of adequate mitigation measures a</w:t>
      </w:r>
      <w:r w:rsidR="00207374" w:rsidRPr="002B586D">
        <w:rPr>
          <w:rFonts w:cstheme="minorHAnsi"/>
          <w:sz w:val="22"/>
          <w:szCs w:val="22"/>
        </w:rPr>
        <w:t xml:space="preserve">nd best available technologies (see below </w:t>
      </w:r>
      <w:r w:rsidRPr="002B586D">
        <w:rPr>
          <w:rFonts w:cstheme="minorHAnsi"/>
          <w:sz w:val="22"/>
          <w:szCs w:val="22"/>
        </w:rPr>
        <w:t>following chapter</w:t>
      </w:r>
      <w:r w:rsidR="00207374" w:rsidRPr="002B586D">
        <w:rPr>
          <w:rFonts w:cstheme="minorHAnsi"/>
          <w:sz w:val="22"/>
          <w:szCs w:val="22"/>
        </w:rPr>
        <w:t>)</w:t>
      </w:r>
      <w:r w:rsidRPr="002B586D">
        <w:rPr>
          <w:rFonts w:cstheme="minorHAnsi"/>
          <w:sz w:val="22"/>
          <w:szCs w:val="22"/>
        </w:rPr>
        <w:t>.</w:t>
      </w:r>
    </w:p>
    <w:p w14:paraId="4E76B95D" w14:textId="77777777" w:rsidR="00E86CE6" w:rsidRPr="002B586D" w:rsidRDefault="00311E6B" w:rsidP="002B586D">
      <w:pPr>
        <w:pStyle w:val="Telobesedila"/>
        <w:spacing w:before="120" w:after="120"/>
        <w:jc w:val="both"/>
        <w:rPr>
          <w:rFonts w:cstheme="minorHAnsi"/>
          <w:b/>
          <w:sz w:val="22"/>
          <w:szCs w:val="22"/>
        </w:rPr>
      </w:pPr>
      <w:r w:rsidRPr="002B586D">
        <w:rPr>
          <w:rFonts w:cstheme="minorHAnsi"/>
          <w:b/>
          <w:sz w:val="22"/>
          <w:szCs w:val="22"/>
          <w:u w:val="single"/>
        </w:rPr>
        <w:lastRenderedPageBreak/>
        <w:t xml:space="preserve">During </w:t>
      </w:r>
      <w:r w:rsidR="00312673" w:rsidRPr="002B586D">
        <w:rPr>
          <w:rFonts w:cstheme="minorHAnsi"/>
          <w:b/>
          <w:sz w:val="22"/>
          <w:szCs w:val="22"/>
          <w:u w:val="single"/>
        </w:rPr>
        <w:t xml:space="preserve">operation </w:t>
      </w:r>
      <w:r w:rsidRPr="002B586D">
        <w:rPr>
          <w:rFonts w:cstheme="minorHAnsi"/>
          <w:b/>
          <w:sz w:val="22"/>
          <w:szCs w:val="22"/>
          <w:u w:val="single"/>
        </w:rPr>
        <w:t>phase</w:t>
      </w:r>
      <w:r w:rsidRPr="002B586D">
        <w:rPr>
          <w:rFonts w:cstheme="minorHAnsi"/>
          <w:b/>
          <w:sz w:val="22"/>
          <w:szCs w:val="22"/>
        </w:rPr>
        <w:t>:</w:t>
      </w:r>
    </w:p>
    <w:p w14:paraId="3BB20DC3" w14:textId="77777777" w:rsidR="00717499" w:rsidRPr="002B586D" w:rsidRDefault="00F91E9A" w:rsidP="002B586D">
      <w:pPr>
        <w:pStyle w:val="Telobesedila"/>
        <w:jc w:val="both"/>
        <w:rPr>
          <w:rFonts w:cstheme="minorHAnsi"/>
          <w:sz w:val="22"/>
          <w:szCs w:val="22"/>
        </w:rPr>
      </w:pPr>
      <w:r w:rsidRPr="002B586D">
        <w:rPr>
          <w:rFonts w:cstheme="minorHAnsi"/>
          <w:sz w:val="22"/>
          <w:szCs w:val="22"/>
          <w:lang w:eastAsia="en-GB"/>
        </w:rPr>
        <w:t xml:space="preserve">At </w:t>
      </w:r>
      <w:r w:rsidR="00D43133" w:rsidRPr="002B586D">
        <w:rPr>
          <w:rFonts w:cstheme="minorHAnsi"/>
          <w:sz w:val="22"/>
          <w:szCs w:val="22"/>
          <w:lang w:eastAsia="en-GB"/>
        </w:rPr>
        <w:t xml:space="preserve">the moment, there are eight medium to major reservoirs in DRB. Among them, there is only one fish ladder (at the </w:t>
      </w:r>
      <w:r w:rsidR="00717499" w:rsidRPr="002B586D">
        <w:rPr>
          <w:rFonts w:cstheme="minorHAnsi"/>
          <w:sz w:val="22"/>
          <w:szCs w:val="22"/>
          <w:lang w:eastAsia="en-GB"/>
        </w:rPr>
        <w:t xml:space="preserve">Zvornik dam) </w:t>
      </w:r>
      <w:r w:rsidR="00D43133" w:rsidRPr="002B586D">
        <w:rPr>
          <w:rFonts w:cstheme="minorHAnsi"/>
          <w:sz w:val="22"/>
          <w:szCs w:val="22"/>
          <w:lang w:eastAsia="en-GB"/>
        </w:rPr>
        <w:t xml:space="preserve">with </w:t>
      </w:r>
      <w:r w:rsidRPr="002B586D">
        <w:rPr>
          <w:rFonts w:cstheme="minorHAnsi"/>
          <w:sz w:val="22"/>
          <w:szCs w:val="22"/>
          <w:lang w:eastAsia="en-GB"/>
        </w:rPr>
        <w:t xml:space="preserve">a </w:t>
      </w:r>
      <w:r w:rsidR="00D43133" w:rsidRPr="002B586D">
        <w:rPr>
          <w:rFonts w:cstheme="minorHAnsi"/>
          <w:sz w:val="22"/>
          <w:szCs w:val="22"/>
          <w:lang w:eastAsia="en-GB"/>
        </w:rPr>
        <w:t>temporary function.</w:t>
      </w:r>
      <w:r w:rsidR="00717499" w:rsidRPr="002B586D">
        <w:rPr>
          <w:rFonts w:cstheme="minorHAnsi"/>
          <w:sz w:val="22"/>
          <w:szCs w:val="22"/>
          <w:lang w:eastAsia="en-GB"/>
        </w:rPr>
        <w:t xml:space="preserve"> </w:t>
      </w:r>
    </w:p>
    <w:p w14:paraId="38C6B7AC"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 xml:space="preserve">Construction of reservoirs destroys habitats </w:t>
      </w:r>
      <w:r w:rsidR="00207374" w:rsidRPr="002B586D">
        <w:rPr>
          <w:rFonts w:cstheme="minorHAnsi"/>
          <w:sz w:val="22"/>
          <w:szCs w:val="22"/>
        </w:rPr>
        <w:t>over the area</w:t>
      </w:r>
      <w:r w:rsidR="00D03A28" w:rsidRPr="002B586D">
        <w:rPr>
          <w:rFonts w:cstheme="minorHAnsi"/>
          <w:sz w:val="22"/>
          <w:szCs w:val="22"/>
        </w:rPr>
        <w:t xml:space="preserve"> they covers</w:t>
      </w:r>
      <w:r w:rsidR="00207374" w:rsidRPr="002B586D">
        <w:rPr>
          <w:rFonts w:cstheme="minorHAnsi"/>
          <w:sz w:val="22"/>
          <w:szCs w:val="22"/>
        </w:rPr>
        <w:t>. In addition, the</w:t>
      </w:r>
      <w:r w:rsidRPr="002B586D">
        <w:rPr>
          <w:rFonts w:cstheme="minorHAnsi"/>
          <w:sz w:val="22"/>
          <w:szCs w:val="22"/>
        </w:rPr>
        <w:t xml:space="preserve"> reservoirs divide the populations of many species. This division is at times incomplete, as the fish ladder can be constructed and integrated in the project, but even then, ecological division will remain, as the ecological conditions in free flowing rivers are completely different when compared to reservoirs</w:t>
      </w:r>
      <w:r w:rsidR="00207374" w:rsidRPr="002B586D">
        <w:rPr>
          <w:rFonts w:cstheme="minorHAnsi"/>
          <w:sz w:val="22"/>
          <w:szCs w:val="22"/>
        </w:rPr>
        <w:t xml:space="preserve"> (free aerated high-speed water stream to calm and slow stream)</w:t>
      </w:r>
      <w:r w:rsidRPr="002B586D">
        <w:rPr>
          <w:rFonts w:cstheme="minorHAnsi"/>
          <w:sz w:val="22"/>
          <w:szCs w:val="22"/>
        </w:rPr>
        <w:t xml:space="preserve">. </w:t>
      </w:r>
      <w:r w:rsidR="00207374" w:rsidRPr="002B586D">
        <w:rPr>
          <w:rFonts w:cstheme="minorHAnsi"/>
          <w:sz w:val="22"/>
          <w:szCs w:val="22"/>
        </w:rPr>
        <w:t>For the lower Drina, where the section of the river is characterized by calm water and rich population of Cyprinid fish, the impact of new dams is more mitigated than in the upper part of the DRB</w:t>
      </w:r>
      <w:r w:rsidRPr="002B586D">
        <w:rPr>
          <w:rFonts w:cstheme="minorHAnsi"/>
          <w:sz w:val="22"/>
          <w:szCs w:val="22"/>
        </w:rPr>
        <w:t>.</w:t>
      </w:r>
    </w:p>
    <w:p w14:paraId="3A81266A"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Construction of reservoirs on Drina River will drastically change the ecological characteristics of the basin, altering significantly ecological balance. Downstream from the reservoirs, river</w:t>
      </w:r>
      <w:r w:rsidR="00F547D3" w:rsidRPr="002B586D">
        <w:rPr>
          <w:rFonts w:cstheme="minorHAnsi"/>
          <w:sz w:val="22"/>
          <w:szCs w:val="22"/>
        </w:rPr>
        <w:t>s</w:t>
      </w:r>
      <w:r w:rsidRPr="002B586D">
        <w:rPr>
          <w:rFonts w:cstheme="minorHAnsi"/>
          <w:sz w:val="22"/>
          <w:szCs w:val="22"/>
        </w:rPr>
        <w:t xml:space="preserve"> will flow as before, but with variable temperature, clarity and water level. Upstream of dams, it will change into an ecosystem similar to the small natural mountain lakes in the upper-stream and further downstream, as the turbidity and level of pollutants rise, the newly formed reservoirs will likely advance to typical mesotrophic lakes.</w:t>
      </w:r>
    </w:p>
    <w:p w14:paraId="07AB7DB0" w14:textId="77777777" w:rsidR="00E86CE6" w:rsidRPr="002B586D" w:rsidRDefault="00E86CE6" w:rsidP="002B586D">
      <w:pPr>
        <w:pStyle w:val="Telobesedila"/>
        <w:jc w:val="both"/>
        <w:rPr>
          <w:rFonts w:cstheme="minorHAnsi"/>
          <w:sz w:val="22"/>
          <w:szCs w:val="22"/>
        </w:rPr>
      </w:pPr>
      <w:r w:rsidRPr="002B586D">
        <w:rPr>
          <w:rFonts w:cstheme="minorHAnsi"/>
          <w:sz w:val="22"/>
          <w:szCs w:val="22"/>
        </w:rPr>
        <w:t>Therefore, most of the negative impacts can be summarized into following categories:</w:t>
      </w:r>
    </w:p>
    <w:p w14:paraId="59017FDC" w14:textId="77777777" w:rsidR="00E86CE6" w:rsidRPr="002B586D" w:rsidRDefault="00E86CE6" w:rsidP="002B586D">
      <w:pPr>
        <w:pStyle w:val="Telobesedila"/>
        <w:numPr>
          <w:ilvl w:val="0"/>
          <w:numId w:val="23"/>
        </w:numPr>
        <w:spacing w:after="120"/>
        <w:ind w:left="714" w:hanging="357"/>
        <w:jc w:val="both"/>
        <w:rPr>
          <w:rFonts w:cstheme="minorHAnsi"/>
          <w:sz w:val="22"/>
          <w:szCs w:val="22"/>
        </w:rPr>
      </w:pPr>
      <w:r w:rsidRPr="002B586D">
        <w:rPr>
          <w:rFonts w:cstheme="minorHAnsi"/>
          <w:sz w:val="22"/>
          <w:szCs w:val="22"/>
        </w:rPr>
        <w:t>Change of river ecosystems into lake ecosystems, whose influence is augmented through their role as a physical and ecological barrier.</w:t>
      </w:r>
    </w:p>
    <w:p w14:paraId="2992FA3B" w14:textId="77777777" w:rsidR="000E4821" w:rsidRPr="002B586D" w:rsidRDefault="00E86CE6" w:rsidP="002B586D">
      <w:pPr>
        <w:pStyle w:val="Telobesedila"/>
        <w:numPr>
          <w:ilvl w:val="0"/>
          <w:numId w:val="23"/>
        </w:numPr>
        <w:spacing w:after="120"/>
        <w:ind w:left="714" w:hanging="357"/>
        <w:jc w:val="both"/>
        <w:rPr>
          <w:rFonts w:cstheme="minorHAnsi"/>
          <w:sz w:val="22"/>
          <w:szCs w:val="22"/>
        </w:rPr>
      </w:pPr>
      <w:r w:rsidRPr="002B586D">
        <w:rPr>
          <w:rFonts w:cstheme="minorHAnsi"/>
          <w:sz w:val="22"/>
          <w:szCs w:val="22"/>
        </w:rPr>
        <w:t>Loss of ecological balance</w:t>
      </w:r>
      <w:r w:rsidR="00F547D3" w:rsidRPr="002B586D">
        <w:rPr>
          <w:rFonts w:cstheme="minorHAnsi"/>
          <w:sz w:val="22"/>
          <w:szCs w:val="22"/>
        </w:rPr>
        <w:t xml:space="preserve">: </w:t>
      </w:r>
      <w:r w:rsidR="000E4821" w:rsidRPr="002B586D">
        <w:rPr>
          <w:rFonts w:cstheme="minorHAnsi"/>
          <w:sz w:val="22"/>
          <w:szCs w:val="22"/>
        </w:rPr>
        <w:t>Fast change of temperature, turbidity and oxygen levels, downstream from reservoirs lead to ecological problem for the required c</w:t>
      </w:r>
      <w:r w:rsidR="00207374" w:rsidRPr="002B586D">
        <w:rPr>
          <w:rFonts w:cstheme="minorHAnsi"/>
          <w:sz w:val="22"/>
          <w:szCs w:val="22"/>
        </w:rPr>
        <w:t>onditions</w:t>
      </w:r>
      <w:r w:rsidR="000E4821" w:rsidRPr="002B586D">
        <w:rPr>
          <w:rFonts w:cstheme="minorHAnsi"/>
          <w:sz w:val="22"/>
          <w:szCs w:val="22"/>
        </w:rPr>
        <w:t xml:space="preserve"> for the present fish population.</w:t>
      </w:r>
    </w:p>
    <w:p w14:paraId="06968513" w14:textId="77777777" w:rsidR="00E86CE6" w:rsidRPr="002B586D" w:rsidRDefault="00E86CE6" w:rsidP="002B586D">
      <w:pPr>
        <w:pStyle w:val="Telobesedila"/>
        <w:numPr>
          <w:ilvl w:val="0"/>
          <w:numId w:val="23"/>
        </w:numPr>
        <w:spacing w:after="120"/>
        <w:ind w:left="714" w:hanging="357"/>
        <w:jc w:val="both"/>
        <w:rPr>
          <w:rFonts w:cstheme="minorHAnsi"/>
          <w:sz w:val="22"/>
          <w:szCs w:val="22"/>
        </w:rPr>
      </w:pPr>
      <w:r w:rsidRPr="002B586D">
        <w:rPr>
          <w:rFonts w:cstheme="minorHAnsi"/>
          <w:sz w:val="22"/>
          <w:szCs w:val="22"/>
        </w:rPr>
        <w:t xml:space="preserve">Changes in </w:t>
      </w:r>
      <w:r w:rsidR="00207374" w:rsidRPr="002B586D">
        <w:rPr>
          <w:rFonts w:cstheme="minorHAnsi"/>
          <w:sz w:val="22"/>
          <w:szCs w:val="22"/>
        </w:rPr>
        <w:t>microclimate</w:t>
      </w:r>
      <w:r w:rsidRPr="002B586D">
        <w:rPr>
          <w:rFonts w:cstheme="minorHAnsi"/>
          <w:sz w:val="22"/>
          <w:szCs w:val="22"/>
        </w:rPr>
        <w:t xml:space="preserve"> that </w:t>
      </w:r>
      <w:r w:rsidR="00207374" w:rsidRPr="002B586D">
        <w:rPr>
          <w:rFonts w:cstheme="minorHAnsi"/>
          <w:sz w:val="22"/>
          <w:szCs w:val="22"/>
        </w:rPr>
        <w:t>leads to change of ground</w:t>
      </w:r>
      <w:r w:rsidRPr="002B586D">
        <w:rPr>
          <w:rFonts w:cstheme="minorHAnsi"/>
          <w:sz w:val="22"/>
          <w:szCs w:val="22"/>
        </w:rPr>
        <w:t>water levels</w:t>
      </w:r>
      <w:r w:rsidR="00207374" w:rsidRPr="002B586D">
        <w:rPr>
          <w:rFonts w:cstheme="minorHAnsi"/>
          <w:sz w:val="22"/>
          <w:szCs w:val="22"/>
        </w:rPr>
        <w:t>: that</w:t>
      </w:r>
      <w:r w:rsidRPr="002B586D">
        <w:rPr>
          <w:rFonts w:cstheme="minorHAnsi"/>
          <w:sz w:val="22"/>
          <w:szCs w:val="22"/>
        </w:rPr>
        <w:t xml:space="preserve"> </w:t>
      </w:r>
      <w:r w:rsidR="00207374" w:rsidRPr="002B586D">
        <w:rPr>
          <w:rFonts w:cstheme="minorHAnsi"/>
          <w:sz w:val="22"/>
          <w:szCs w:val="22"/>
        </w:rPr>
        <w:t>could affect</w:t>
      </w:r>
      <w:r w:rsidRPr="002B586D">
        <w:rPr>
          <w:rFonts w:cstheme="minorHAnsi"/>
          <w:sz w:val="22"/>
          <w:szCs w:val="22"/>
        </w:rPr>
        <w:t xml:space="preserve"> the plant communities, potentially at a larger scale.</w:t>
      </w:r>
    </w:p>
    <w:p w14:paraId="577BE2FF" w14:textId="77777777" w:rsidR="00E86CE6" w:rsidRPr="002B586D" w:rsidRDefault="00E86CE6" w:rsidP="002B586D">
      <w:pPr>
        <w:pStyle w:val="Telobesedila"/>
        <w:numPr>
          <w:ilvl w:val="0"/>
          <w:numId w:val="23"/>
        </w:numPr>
        <w:spacing w:after="120"/>
        <w:ind w:left="714" w:hanging="357"/>
        <w:jc w:val="both"/>
        <w:rPr>
          <w:rFonts w:cstheme="minorHAnsi"/>
          <w:sz w:val="22"/>
          <w:szCs w:val="22"/>
        </w:rPr>
      </w:pPr>
      <w:r w:rsidRPr="002B586D">
        <w:rPr>
          <w:rFonts w:cstheme="minorHAnsi"/>
          <w:sz w:val="22"/>
          <w:szCs w:val="22"/>
        </w:rPr>
        <w:t xml:space="preserve">Loss of </w:t>
      </w:r>
      <w:r w:rsidR="00207374" w:rsidRPr="002B586D">
        <w:rPr>
          <w:rFonts w:cstheme="minorHAnsi"/>
          <w:sz w:val="22"/>
          <w:szCs w:val="22"/>
        </w:rPr>
        <w:t>autochthonous</w:t>
      </w:r>
      <w:r w:rsidRPr="002B586D">
        <w:rPr>
          <w:rFonts w:cstheme="minorHAnsi"/>
          <w:sz w:val="22"/>
          <w:szCs w:val="22"/>
        </w:rPr>
        <w:t xml:space="preserve"> plant communities and fauna, followed by invasion of alochtonous or previously absent species.</w:t>
      </w:r>
    </w:p>
    <w:p w14:paraId="46C03A36"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 xml:space="preserve">As already mentioned, the impacts of development scenarios can be mitigated with adapted measures as described in following </w:t>
      </w:r>
      <w:r w:rsidR="00D03A28" w:rsidRPr="002B586D">
        <w:rPr>
          <w:rFonts w:cstheme="minorHAnsi"/>
          <w:sz w:val="22"/>
          <w:szCs w:val="22"/>
        </w:rPr>
        <w:t>sections</w:t>
      </w:r>
      <w:r w:rsidRPr="002B586D">
        <w:rPr>
          <w:rFonts w:cstheme="minorHAnsi"/>
          <w:sz w:val="22"/>
          <w:szCs w:val="22"/>
        </w:rPr>
        <w:t xml:space="preserve">. </w:t>
      </w:r>
      <w:r w:rsidR="00207374" w:rsidRPr="002B586D">
        <w:rPr>
          <w:rFonts w:cstheme="minorHAnsi"/>
          <w:sz w:val="22"/>
          <w:szCs w:val="22"/>
        </w:rPr>
        <w:t xml:space="preserve">Even equipped with a fish ladder, </w:t>
      </w:r>
      <w:r w:rsidR="00E86CE6" w:rsidRPr="002B586D">
        <w:rPr>
          <w:rFonts w:cstheme="minorHAnsi"/>
          <w:sz w:val="22"/>
          <w:szCs w:val="22"/>
        </w:rPr>
        <w:t xml:space="preserve">the </w:t>
      </w:r>
      <w:r w:rsidRPr="002B586D">
        <w:rPr>
          <w:rFonts w:cstheme="minorHAnsi"/>
          <w:sz w:val="22"/>
          <w:szCs w:val="22"/>
        </w:rPr>
        <w:t xml:space="preserve">proposed </w:t>
      </w:r>
      <w:r w:rsidR="00207374" w:rsidRPr="002B586D">
        <w:rPr>
          <w:rFonts w:cstheme="minorHAnsi"/>
          <w:sz w:val="22"/>
          <w:szCs w:val="22"/>
        </w:rPr>
        <w:t>new</w:t>
      </w:r>
      <w:r w:rsidRPr="002B586D">
        <w:rPr>
          <w:rFonts w:cstheme="minorHAnsi"/>
          <w:sz w:val="22"/>
          <w:szCs w:val="22"/>
        </w:rPr>
        <w:t xml:space="preserve"> </w:t>
      </w:r>
      <w:r w:rsidR="00D03A28" w:rsidRPr="002B586D">
        <w:rPr>
          <w:rFonts w:cstheme="minorHAnsi"/>
          <w:sz w:val="22"/>
          <w:szCs w:val="22"/>
        </w:rPr>
        <w:t xml:space="preserve">reservoirs </w:t>
      </w:r>
      <w:r w:rsidR="00207374" w:rsidRPr="002B586D">
        <w:rPr>
          <w:rFonts w:cstheme="minorHAnsi"/>
          <w:sz w:val="22"/>
          <w:szCs w:val="22"/>
        </w:rPr>
        <w:t>will</w:t>
      </w:r>
      <w:r w:rsidR="00E86CE6" w:rsidRPr="002B586D">
        <w:rPr>
          <w:rFonts w:cstheme="minorHAnsi"/>
          <w:sz w:val="22"/>
          <w:szCs w:val="22"/>
        </w:rPr>
        <w:t xml:space="preserve"> change the abundance and </w:t>
      </w:r>
      <w:r w:rsidR="00207374" w:rsidRPr="002B586D">
        <w:rPr>
          <w:rFonts w:cstheme="minorHAnsi"/>
          <w:sz w:val="22"/>
          <w:szCs w:val="22"/>
        </w:rPr>
        <w:t xml:space="preserve">the </w:t>
      </w:r>
      <w:r w:rsidR="00E86CE6" w:rsidRPr="002B586D">
        <w:rPr>
          <w:rFonts w:cstheme="minorHAnsi"/>
          <w:sz w:val="22"/>
          <w:szCs w:val="22"/>
        </w:rPr>
        <w:t>population structure of certain species. Th</w:t>
      </w:r>
      <w:r w:rsidRPr="002B586D">
        <w:rPr>
          <w:rFonts w:cstheme="minorHAnsi"/>
          <w:sz w:val="22"/>
          <w:szCs w:val="22"/>
        </w:rPr>
        <w:t>is</w:t>
      </w:r>
      <w:r w:rsidR="00E86CE6" w:rsidRPr="002B586D">
        <w:rPr>
          <w:rFonts w:cstheme="minorHAnsi"/>
          <w:sz w:val="22"/>
          <w:szCs w:val="22"/>
        </w:rPr>
        <w:t xml:space="preserve"> </w:t>
      </w:r>
      <w:r w:rsidRPr="002B586D">
        <w:rPr>
          <w:rFonts w:cstheme="minorHAnsi"/>
          <w:sz w:val="22"/>
          <w:szCs w:val="22"/>
        </w:rPr>
        <w:t>issue</w:t>
      </w:r>
      <w:r w:rsidR="00E86CE6" w:rsidRPr="002B586D">
        <w:rPr>
          <w:rFonts w:cstheme="minorHAnsi"/>
          <w:sz w:val="22"/>
          <w:szCs w:val="22"/>
        </w:rPr>
        <w:t xml:space="preserve"> can be </w:t>
      </w:r>
      <w:r w:rsidR="00D03A28" w:rsidRPr="002B586D">
        <w:rPr>
          <w:rFonts w:cstheme="minorHAnsi"/>
          <w:sz w:val="22"/>
          <w:szCs w:val="22"/>
        </w:rPr>
        <w:t xml:space="preserve">mitigated </w:t>
      </w:r>
      <w:r w:rsidR="00E86CE6" w:rsidRPr="002B586D">
        <w:rPr>
          <w:rFonts w:cstheme="minorHAnsi"/>
          <w:sz w:val="22"/>
          <w:szCs w:val="22"/>
        </w:rPr>
        <w:t>with complex fish restocking but the history of the dams already constructed on Drina River did not really demonstrate proper management of the fish populations, even though initial projects demanded it after construction. The risk that the same will happen with fut</w:t>
      </w:r>
      <w:r w:rsidRPr="002B586D">
        <w:rPr>
          <w:rFonts w:cstheme="minorHAnsi"/>
          <w:sz w:val="22"/>
          <w:szCs w:val="22"/>
        </w:rPr>
        <w:t>ure projects is therefore high.</w:t>
      </w:r>
    </w:p>
    <w:p w14:paraId="578600D5" w14:textId="77777777" w:rsidR="004E49B3" w:rsidRPr="002B586D" w:rsidRDefault="004E49B3" w:rsidP="002B586D">
      <w:pPr>
        <w:pStyle w:val="Telobesedila"/>
        <w:spacing w:before="120" w:after="120"/>
        <w:jc w:val="both"/>
        <w:rPr>
          <w:rFonts w:cstheme="minorHAnsi"/>
          <w:b/>
          <w:sz w:val="22"/>
          <w:szCs w:val="22"/>
          <w:lang w:eastAsia="en-GB"/>
        </w:rPr>
      </w:pPr>
      <w:r w:rsidRPr="002B586D">
        <w:rPr>
          <w:rFonts w:cstheme="minorHAnsi"/>
          <w:b/>
          <w:sz w:val="22"/>
          <w:szCs w:val="22"/>
          <w:lang w:eastAsia="en-GB"/>
        </w:rPr>
        <w:t>Main objectives of protection and challenges</w:t>
      </w:r>
    </w:p>
    <w:p w14:paraId="4ADAD5B4" w14:textId="77777777" w:rsidR="00A451AC" w:rsidRPr="002B586D" w:rsidRDefault="00D43133" w:rsidP="002B586D">
      <w:pPr>
        <w:pStyle w:val="Telobesedila"/>
        <w:jc w:val="both"/>
        <w:rPr>
          <w:rFonts w:cstheme="minorHAnsi"/>
          <w:sz w:val="22"/>
          <w:szCs w:val="22"/>
          <w:lang w:eastAsia="en-GB"/>
        </w:rPr>
      </w:pPr>
      <w:r w:rsidRPr="002B586D">
        <w:rPr>
          <w:rFonts w:cstheme="minorHAnsi"/>
          <w:sz w:val="22"/>
          <w:szCs w:val="22"/>
          <w:lang w:eastAsia="en-GB"/>
        </w:rPr>
        <w:t>The water management and developments of investments must integrate environmental ma</w:t>
      </w:r>
      <w:r w:rsidR="00207374" w:rsidRPr="002B586D">
        <w:rPr>
          <w:rFonts w:cstheme="minorHAnsi"/>
          <w:sz w:val="22"/>
          <w:szCs w:val="22"/>
          <w:lang w:eastAsia="en-GB"/>
        </w:rPr>
        <w:t>n</w:t>
      </w:r>
      <w:r w:rsidRPr="002B586D">
        <w:rPr>
          <w:rFonts w:cstheme="minorHAnsi"/>
          <w:sz w:val="22"/>
          <w:szCs w:val="22"/>
          <w:lang w:eastAsia="en-GB"/>
        </w:rPr>
        <w:t>a</w:t>
      </w:r>
      <w:r w:rsidR="00207374" w:rsidRPr="002B586D">
        <w:rPr>
          <w:rFonts w:cstheme="minorHAnsi"/>
          <w:sz w:val="22"/>
          <w:szCs w:val="22"/>
          <w:lang w:eastAsia="en-GB"/>
        </w:rPr>
        <w:t>ge</w:t>
      </w:r>
      <w:r w:rsidRPr="002B586D">
        <w:rPr>
          <w:rFonts w:cstheme="minorHAnsi"/>
          <w:sz w:val="22"/>
          <w:szCs w:val="22"/>
          <w:lang w:eastAsia="en-GB"/>
        </w:rPr>
        <w:t>ments with a set of specific protection measures:</w:t>
      </w:r>
    </w:p>
    <w:p w14:paraId="48452A90" w14:textId="77777777" w:rsidR="00D43133" w:rsidRPr="002B586D" w:rsidRDefault="00A451AC" w:rsidP="002B586D">
      <w:pPr>
        <w:pStyle w:val="Telobesedila"/>
        <w:spacing w:before="120" w:after="120"/>
        <w:jc w:val="both"/>
        <w:rPr>
          <w:rFonts w:cstheme="minorHAnsi"/>
          <w:sz w:val="22"/>
          <w:szCs w:val="22"/>
          <w:lang w:eastAsia="en-GB"/>
        </w:rPr>
      </w:pPr>
      <w:r w:rsidRPr="002B586D">
        <w:rPr>
          <w:rFonts w:cstheme="minorHAnsi"/>
          <w:sz w:val="22"/>
          <w:szCs w:val="22"/>
          <w:lang w:eastAsia="en-GB"/>
        </w:rPr>
        <w:t xml:space="preserve">- </w:t>
      </w:r>
      <w:r w:rsidRPr="002B586D">
        <w:rPr>
          <w:rFonts w:cstheme="minorHAnsi"/>
          <w:sz w:val="22"/>
          <w:szCs w:val="22"/>
          <w:u w:val="single"/>
          <w:lang w:eastAsia="en-GB"/>
        </w:rPr>
        <w:t>Aquatic ecosystem protection</w:t>
      </w:r>
      <w:r w:rsidR="00D43133" w:rsidRPr="002B586D">
        <w:rPr>
          <w:rFonts w:cstheme="minorHAnsi"/>
          <w:sz w:val="22"/>
          <w:szCs w:val="22"/>
          <w:u w:val="single"/>
          <w:lang w:eastAsia="en-GB"/>
        </w:rPr>
        <w:t xml:space="preserve"> in particular fish ecosystem</w:t>
      </w:r>
    </w:p>
    <w:p w14:paraId="207EBDCA" w14:textId="77777777" w:rsidR="00A451AC" w:rsidRPr="002B586D" w:rsidRDefault="00A451AC" w:rsidP="002B586D">
      <w:pPr>
        <w:pStyle w:val="Telobesedila"/>
        <w:jc w:val="both"/>
        <w:rPr>
          <w:rFonts w:cstheme="minorHAnsi"/>
          <w:sz w:val="22"/>
          <w:szCs w:val="22"/>
          <w:lang w:eastAsia="en-GB"/>
        </w:rPr>
      </w:pPr>
      <w:r w:rsidRPr="002B586D">
        <w:rPr>
          <w:rFonts w:cstheme="minorHAnsi"/>
          <w:sz w:val="22"/>
          <w:szCs w:val="22"/>
          <w:lang w:eastAsia="en-GB"/>
        </w:rPr>
        <w:t xml:space="preserve">The protection of aquatic ecosystem is perhaps the most important of the environmental parameters to consider. </w:t>
      </w:r>
      <w:r w:rsidR="00D43133" w:rsidRPr="002B586D">
        <w:rPr>
          <w:rFonts w:cstheme="minorHAnsi"/>
          <w:sz w:val="22"/>
          <w:szCs w:val="22"/>
          <w:lang w:eastAsia="en-GB"/>
        </w:rPr>
        <w:t xml:space="preserve">Indeed, </w:t>
      </w:r>
      <w:r w:rsidRPr="002B586D">
        <w:rPr>
          <w:rFonts w:cstheme="minorHAnsi"/>
          <w:sz w:val="22"/>
          <w:szCs w:val="22"/>
          <w:lang w:eastAsia="en-GB"/>
        </w:rPr>
        <w:t xml:space="preserve">construction of HPP could jeopardise the </w:t>
      </w:r>
      <w:r w:rsidR="00D43133" w:rsidRPr="002B586D">
        <w:rPr>
          <w:rFonts w:cstheme="minorHAnsi"/>
          <w:sz w:val="22"/>
          <w:szCs w:val="22"/>
          <w:lang w:eastAsia="en-GB"/>
        </w:rPr>
        <w:t xml:space="preserve">natural </w:t>
      </w:r>
      <w:r w:rsidRPr="002B586D">
        <w:rPr>
          <w:rFonts w:cstheme="minorHAnsi"/>
          <w:sz w:val="22"/>
          <w:szCs w:val="22"/>
          <w:lang w:eastAsia="en-GB"/>
        </w:rPr>
        <w:t xml:space="preserve">migration of fish species </w:t>
      </w:r>
      <w:r w:rsidR="00D43133" w:rsidRPr="002B586D">
        <w:rPr>
          <w:rFonts w:cstheme="minorHAnsi"/>
          <w:sz w:val="22"/>
          <w:szCs w:val="22"/>
          <w:lang w:eastAsia="en-GB"/>
        </w:rPr>
        <w:t xml:space="preserve">in the DRB </w:t>
      </w:r>
      <w:r w:rsidRPr="002B586D">
        <w:rPr>
          <w:rFonts w:cstheme="minorHAnsi"/>
          <w:sz w:val="22"/>
          <w:szCs w:val="22"/>
          <w:lang w:eastAsia="en-GB"/>
        </w:rPr>
        <w:t xml:space="preserve">if </w:t>
      </w:r>
      <w:r w:rsidR="00D43133" w:rsidRPr="002B586D">
        <w:rPr>
          <w:rFonts w:cstheme="minorHAnsi"/>
          <w:sz w:val="22"/>
          <w:szCs w:val="22"/>
          <w:lang w:eastAsia="en-GB"/>
        </w:rPr>
        <w:t xml:space="preserve">it is </w:t>
      </w:r>
      <w:r w:rsidR="000E4821" w:rsidRPr="002B586D">
        <w:rPr>
          <w:rFonts w:cstheme="minorHAnsi"/>
          <w:sz w:val="22"/>
          <w:szCs w:val="22"/>
          <w:lang w:eastAsia="en-GB"/>
        </w:rPr>
        <w:t xml:space="preserve">not limited and </w:t>
      </w:r>
      <w:r w:rsidR="00D43133" w:rsidRPr="002B586D">
        <w:rPr>
          <w:rFonts w:cstheme="minorHAnsi"/>
          <w:sz w:val="22"/>
          <w:szCs w:val="22"/>
          <w:lang w:eastAsia="en-GB"/>
        </w:rPr>
        <w:t xml:space="preserve">if it is not </w:t>
      </w:r>
      <w:r w:rsidRPr="002B586D">
        <w:rPr>
          <w:rFonts w:cstheme="minorHAnsi"/>
          <w:sz w:val="22"/>
          <w:szCs w:val="22"/>
          <w:lang w:eastAsia="en-GB"/>
        </w:rPr>
        <w:t xml:space="preserve">properly mitigated. The changes in water intakes and water abstractions management, in dam constructions and operation as well as in climate changes would modify hydraulic regimes (discharge, water level and stream velocity). This could deeply influence the functionality of the fish </w:t>
      </w:r>
      <w:r w:rsidRPr="002B586D">
        <w:rPr>
          <w:rFonts w:cstheme="minorHAnsi"/>
          <w:sz w:val="22"/>
          <w:szCs w:val="22"/>
          <w:lang w:eastAsia="en-GB"/>
        </w:rPr>
        <w:lastRenderedPageBreak/>
        <w:t>ecosystems in DRB, even though they would continue to exist in a near natural state in the sections of the river unaltered by reservoirs and hydro-peaking.</w:t>
      </w:r>
    </w:p>
    <w:p w14:paraId="3943C24E" w14:textId="77777777" w:rsidR="00A451AC" w:rsidRPr="002B586D" w:rsidRDefault="00A451AC" w:rsidP="002B586D">
      <w:pPr>
        <w:pStyle w:val="Telobesedila"/>
        <w:jc w:val="both"/>
        <w:rPr>
          <w:rFonts w:cstheme="minorHAnsi"/>
          <w:sz w:val="22"/>
          <w:szCs w:val="22"/>
          <w:lang w:eastAsia="en-GB"/>
        </w:rPr>
      </w:pPr>
      <w:r w:rsidRPr="002B586D">
        <w:rPr>
          <w:rFonts w:cstheme="minorHAnsi"/>
          <w:sz w:val="22"/>
          <w:szCs w:val="22"/>
          <w:lang w:eastAsia="en-GB"/>
        </w:rPr>
        <w:t xml:space="preserve">Based on the </w:t>
      </w:r>
      <w:r w:rsidR="00207374" w:rsidRPr="002B586D">
        <w:rPr>
          <w:rFonts w:cstheme="minorHAnsi"/>
          <w:sz w:val="22"/>
          <w:szCs w:val="22"/>
          <w:lang w:eastAsia="en-GB"/>
        </w:rPr>
        <w:t>status</w:t>
      </w:r>
      <w:r w:rsidRPr="002B586D">
        <w:rPr>
          <w:rFonts w:cstheme="minorHAnsi"/>
          <w:sz w:val="22"/>
          <w:szCs w:val="22"/>
          <w:lang w:eastAsia="en-GB"/>
        </w:rPr>
        <w:t xml:space="preserve"> described above, preservation of the functionality and resilience of the aquatic ecosystems is </w:t>
      </w:r>
      <w:r w:rsidR="000E4821" w:rsidRPr="002B586D">
        <w:rPr>
          <w:rFonts w:cstheme="minorHAnsi"/>
          <w:sz w:val="22"/>
          <w:szCs w:val="22"/>
          <w:lang w:eastAsia="en-GB"/>
        </w:rPr>
        <w:t>a key issue</w:t>
      </w:r>
      <w:r w:rsidRPr="002B586D">
        <w:rPr>
          <w:rFonts w:cstheme="minorHAnsi"/>
          <w:sz w:val="22"/>
          <w:szCs w:val="22"/>
          <w:lang w:eastAsia="en-GB"/>
        </w:rPr>
        <w:t xml:space="preserve"> and to achieve it, the following objectives can be derived: </w:t>
      </w:r>
    </w:p>
    <w:p w14:paraId="7781EE98" w14:textId="77777777" w:rsidR="00A451AC" w:rsidRPr="002B586D" w:rsidRDefault="00A451AC" w:rsidP="002B586D">
      <w:pPr>
        <w:pStyle w:val="Telobesedila"/>
        <w:numPr>
          <w:ilvl w:val="0"/>
          <w:numId w:val="24"/>
        </w:numPr>
        <w:spacing w:after="120"/>
        <w:ind w:left="714" w:hanging="357"/>
        <w:jc w:val="both"/>
        <w:rPr>
          <w:rFonts w:cstheme="minorHAnsi"/>
          <w:sz w:val="22"/>
          <w:szCs w:val="22"/>
          <w:lang w:eastAsia="en-GB"/>
        </w:rPr>
      </w:pPr>
      <w:r w:rsidRPr="002B586D">
        <w:rPr>
          <w:rFonts w:cstheme="minorHAnsi"/>
          <w:sz w:val="22"/>
          <w:szCs w:val="22"/>
          <w:lang w:eastAsia="en-GB"/>
        </w:rPr>
        <w:t xml:space="preserve">Improvement of the existing water resource management </w:t>
      </w:r>
      <w:r w:rsidR="00207374" w:rsidRPr="002B586D">
        <w:rPr>
          <w:rFonts w:cstheme="minorHAnsi"/>
          <w:sz w:val="22"/>
          <w:szCs w:val="22"/>
          <w:lang w:eastAsia="en-GB"/>
        </w:rPr>
        <w:t>(quantity of water)</w:t>
      </w:r>
      <w:r w:rsidR="000E4821" w:rsidRPr="002B586D">
        <w:rPr>
          <w:rFonts w:cstheme="minorHAnsi"/>
          <w:sz w:val="22"/>
          <w:szCs w:val="22"/>
          <w:lang w:eastAsia="en-GB"/>
        </w:rPr>
        <w:t>.</w:t>
      </w:r>
    </w:p>
    <w:p w14:paraId="4EAB2944" w14:textId="77777777" w:rsidR="00A451AC" w:rsidRPr="002B586D" w:rsidRDefault="00A451AC" w:rsidP="002B586D">
      <w:pPr>
        <w:pStyle w:val="Telobesedila"/>
        <w:numPr>
          <w:ilvl w:val="0"/>
          <w:numId w:val="24"/>
        </w:numPr>
        <w:spacing w:after="120"/>
        <w:ind w:left="714" w:hanging="357"/>
        <w:jc w:val="both"/>
        <w:rPr>
          <w:rFonts w:cstheme="minorHAnsi"/>
          <w:sz w:val="22"/>
          <w:szCs w:val="22"/>
          <w:lang w:eastAsia="en-GB"/>
        </w:rPr>
      </w:pPr>
      <w:r w:rsidRPr="002B586D">
        <w:rPr>
          <w:rFonts w:cstheme="minorHAnsi"/>
          <w:sz w:val="22"/>
          <w:szCs w:val="22"/>
          <w:lang w:eastAsia="en-GB"/>
        </w:rPr>
        <w:t>Avoiding reservoir construction and hydro-peaking in the areas known as s</w:t>
      </w:r>
      <w:r w:rsidR="000E4821" w:rsidRPr="002B586D">
        <w:rPr>
          <w:rFonts w:cstheme="minorHAnsi"/>
          <w:sz w:val="22"/>
          <w:szCs w:val="22"/>
          <w:lang w:eastAsia="en-GB"/>
        </w:rPr>
        <w:t>pawning sites of Danube Salmon.</w:t>
      </w:r>
    </w:p>
    <w:p w14:paraId="175AECD9" w14:textId="77777777" w:rsidR="00A451AC" w:rsidRPr="002B586D" w:rsidRDefault="00A451AC" w:rsidP="002B586D">
      <w:pPr>
        <w:pStyle w:val="Telobesedila"/>
        <w:numPr>
          <w:ilvl w:val="0"/>
          <w:numId w:val="24"/>
        </w:numPr>
        <w:spacing w:after="120"/>
        <w:ind w:left="714" w:hanging="357"/>
        <w:jc w:val="both"/>
        <w:rPr>
          <w:rFonts w:cstheme="minorHAnsi"/>
          <w:sz w:val="22"/>
          <w:szCs w:val="22"/>
          <w:lang w:eastAsia="en-GB"/>
        </w:rPr>
      </w:pPr>
      <w:r w:rsidRPr="002B586D">
        <w:rPr>
          <w:rFonts w:cstheme="minorHAnsi"/>
          <w:sz w:val="22"/>
          <w:szCs w:val="22"/>
          <w:lang w:eastAsia="en-GB"/>
        </w:rPr>
        <w:t>Impose fish ladder for new dams where technically po</w:t>
      </w:r>
      <w:r w:rsidR="000E4821" w:rsidRPr="002B586D">
        <w:rPr>
          <w:rFonts w:cstheme="minorHAnsi"/>
          <w:sz w:val="22"/>
          <w:szCs w:val="22"/>
          <w:lang w:eastAsia="en-GB"/>
        </w:rPr>
        <w:t>ssible for every new reservoir.</w:t>
      </w:r>
    </w:p>
    <w:p w14:paraId="163CFDD4" w14:textId="77777777" w:rsidR="00A451AC" w:rsidRPr="002B586D" w:rsidRDefault="00A451AC" w:rsidP="002B586D">
      <w:pPr>
        <w:pStyle w:val="Telobesedila"/>
        <w:numPr>
          <w:ilvl w:val="0"/>
          <w:numId w:val="24"/>
        </w:numPr>
        <w:spacing w:after="120"/>
        <w:ind w:left="714" w:hanging="357"/>
        <w:jc w:val="both"/>
        <w:rPr>
          <w:rFonts w:cstheme="minorHAnsi"/>
          <w:sz w:val="22"/>
          <w:szCs w:val="22"/>
          <w:lang w:eastAsia="en-GB"/>
        </w:rPr>
      </w:pPr>
      <w:r w:rsidRPr="002B586D">
        <w:rPr>
          <w:rFonts w:cstheme="minorHAnsi"/>
          <w:sz w:val="22"/>
          <w:szCs w:val="22"/>
          <w:lang w:eastAsia="en-GB"/>
        </w:rPr>
        <w:t xml:space="preserve">Establishment of the </w:t>
      </w:r>
      <w:r w:rsidR="00207374" w:rsidRPr="002B586D">
        <w:rPr>
          <w:rFonts w:cstheme="minorHAnsi"/>
          <w:sz w:val="22"/>
          <w:szCs w:val="22"/>
          <w:lang w:eastAsia="en-GB"/>
        </w:rPr>
        <w:t>fish-stocking</w:t>
      </w:r>
      <w:r w:rsidRPr="002B586D">
        <w:rPr>
          <w:rFonts w:cstheme="minorHAnsi"/>
          <w:sz w:val="22"/>
          <w:szCs w:val="22"/>
          <w:lang w:eastAsia="en-GB"/>
        </w:rPr>
        <w:t xml:space="preserve"> programme: Reservoirs represent ecological and physical barriers to the free movement of fish species, especially important during migration period, even with a functioning fish ladder.</w:t>
      </w:r>
    </w:p>
    <w:p w14:paraId="3CE25BF2" w14:textId="77777777" w:rsidR="00A451AC" w:rsidRPr="002B586D" w:rsidRDefault="00A451AC" w:rsidP="002B586D">
      <w:pPr>
        <w:pStyle w:val="Telobesedila"/>
        <w:numPr>
          <w:ilvl w:val="0"/>
          <w:numId w:val="24"/>
        </w:numPr>
        <w:spacing w:after="120"/>
        <w:ind w:left="714" w:hanging="357"/>
        <w:jc w:val="both"/>
        <w:rPr>
          <w:rFonts w:cstheme="minorHAnsi"/>
          <w:sz w:val="22"/>
          <w:szCs w:val="22"/>
          <w:lang w:eastAsia="en-GB"/>
        </w:rPr>
      </w:pPr>
      <w:r w:rsidRPr="002B586D">
        <w:rPr>
          <w:rFonts w:cstheme="minorHAnsi"/>
          <w:sz w:val="22"/>
          <w:szCs w:val="22"/>
          <w:lang w:eastAsia="en-GB"/>
        </w:rPr>
        <w:t>Establishment of a monitoring scheme of aquatic ecosystems, primarily the populations of the 4 targeted fish species: the Danube salmon (</w:t>
      </w:r>
      <w:r w:rsidRPr="002B586D">
        <w:rPr>
          <w:rFonts w:cstheme="minorHAnsi"/>
          <w:i/>
          <w:sz w:val="22"/>
          <w:szCs w:val="22"/>
          <w:lang w:eastAsia="en-GB"/>
        </w:rPr>
        <w:t>Hucho hucho</w:t>
      </w:r>
      <w:r w:rsidRPr="002B586D">
        <w:rPr>
          <w:rFonts w:cstheme="minorHAnsi"/>
          <w:sz w:val="22"/>
          <w:szCs w:val="22"/>
          <w:lang w:eastAsia="en-GB"/>
        </w:rPr>
        <w:t>), the Greyling (</w:t>
      </w:r>
      <w:r w:rsidRPr="002B586D">
        <w:rPr>
          <w:rFonts w:cstheme="minorHAnsi"/>
          <w:i/>
          <w:sz w:val="22"/>
          <w:szCs w:val="22"/>
          <w:lang w:eastAsia="en-GB"/>
        </w:rPr>
        <w:t>Thymallus thymallus</w:t>
      </w:r>
      <w:r w:rsidRPr="002B586D">
        <w:rPr>
          <w:rFonts w:cstheme="minorHAnsi"/>
          <w:sz w:val="22"/>
          <w:szCs w:val="22"/>
          <w:lang w:eastAsia="en-GB"/>
        </w:rPr>
        <w:t>), the Bullhead (</w:t>
      </w:r>
      <w:r w:rsidRPr="002B586D">
        <w:rPr>
          <w:rFonts w:cstheme="minorHAnsi"/>
          <w:i/>
          <w:sz w:val="22"/>
          <w:szCs w:val="22"/>
          <w:lang w:eastAsia="en-GB"/>
        </w:rPr>
        <w:t>Cottus gobio</w:t>
      </w:r>
      <w:r w:rsidRPr="002B586D">
        <w:rPr>
          <w:rFonts w:cstheme="minorHAnsi"/>
          <w:sz w:val="22"/>
          <w:szCs w:val="22"/>
          <w:lang w:eastAsia="en-GB"/>
        </w:rPr>
        <w:t>) and the Brown trout (</w:t>
      </w:r>
      <w:r w:rsidRPr="002B586D">
        <w:rPr>
          <w:rFonts w:cstheme="minorHAnsi"/>
          <w:i/>
          <w:sz w:val="22"/>
          <w:szCs w:val="22"/>
          <w:lang w:eastAsia="en-GB"/>
        </w:rPr>
        <w:t>Salmo labrax</w:t>
      </w:r>
      <w:r w:rsidRPr="002B586D">
        <w:rPr>
          <w:rFonts w:cstheme="minorHAnsi"/>
          <w:sz w:val="22"/>
          <w:szCs w:val="22"/>
          <w:lang w:eastAsia="en-GB"/>
        </w:rPr>
        <w:t>),</w:t>
      </w:r>
    </w:p>
    <w:p w14:paraId="52EE3A04" w14:textId="77777777" w:rsidR="00A451AC" w:rsidRPr="002B586D" w:rsidRDefault="00A451AC" w:rsidP="002B586D">
      <w:pPr>
        <w:pStyle w:val="Telobesedila"/>
        <w:numPr>
          <w:ilvl w:val="0"/>
          <w:numId w:val="25"/>
        </w:numPr>
        <w:spacing w:after="120"/>
        <w:ind w:left="714" w:hanging="357"/>
        <w:jc w:val="both"/>
        <w:rPr>
          <w:rFonts w:cstheme="minorHAnsi"/>
          <w:sz w:val="22"/>
          <w:szCs w:val="22"/>
          <w:lang w:eastAsia="en-GB"/>
        </w:rPr>
      </w:pPr>
      <w:r w:rsidRPr="002B586D">
        <w:rPr>
          <w:rFonts w:cstheme="minorHAnsi"/>
          <w:sz w:val="22"/>
          <w:szCs w:val="22"/>
          <w:lang w:eastAsia="en-GB"/>
        </w:rPr>
        <w:t>Monitoring of the state of the remaining riparian v</w:t>
      </w:r>
      <w:r w:rsidR="000E4821" w:rsidRPr="002B586D">
        <w:rPr>
          <w:rFonts w:cstheme="minorHAnsi"/>
          <w:sz w:val="22"/>
          <w:szCs w:val="22"/>
          <w:lang w:eastAsia="en-GB"/>
        </w:rPr>
        <w:t>egetation.</w:t>
      </w:r>
    </w:p>
    <w:p w14:paraId="183482E6" w14:textId="77777777" w:rsidR="00A451AC" w:rsidRPr="002B586D" w:rsidRDefault="000E4821" w:rsidP="002B586D">
      <w:pPr>
        <w:pStyle w:val="Telobesedila"/>
        <w:numPr>
          <w:ilvl w:val="0"/>
          <w:numId w:val="25"/>
        </w:numPr>
        <w:spacing w:after="120"/>
        <w:ind w:left="714" w:hanging="357"/>
        <w:jc w:val="both"/>
        <w:rPr>
          <w:rFonts w:cstheme="minorHAnsi"/>
          <w:sz w:val="22"/>
          <w:szCs w:val="22"/>
          <w:lang w:eastAsia="en-GB"/>
        </w:rPr>
      </w:pPr>
      <w:r w:rsidRPr="002B586D">
        <w:rPr>
          <w:rFonts w:cstheme="minorHAnsi"/>
          <w:sz w:val="22"/>
          <w:szCs w:val="22"/>
          <w:lang w:eastAsia="en-GB"/>
        </w:rPr>
        <w:t>Impose and c</w:t>
      </w:r>
      <w:r w:rsidR="00A451AC" w:rsidRPr="002B586D">
        <w:rPr>
          <w:rFonts w:cstheme="minorHAnsi"/>
          <w:sz w:val="22"/>
          <w:szCs w:val="22"/>
          <w:lang w:eastAsia="en-GB"/>
        </w:rPr>
        <w:t>o</w:t>
      </w:r>
      <w:r w:rsidRPr="002B586D">
        <w:rPr>
          <w:rFonts w:cstheme="minorHAnsi"/>
          <w:sz w:val="22"/>
          <w:szCs w:val="22"/>
          <w:lang w:eastAsia="en-GB"/>
        </w:rPr>
        <w:t>ntrol of the environmental flow.</w:t>
      </w:r>
    </w:p>
    <w:p w14:paraId="318E640F" w14:textId="77777777" w:rsidR="00A451AC" w:rsidRPr="002B586D" w:rsidRDefault="00A451AC" w:rsidP="002B586D">
      <w:pPr>
        <w:pStyle w:val="Telobesedila"/>
        <w:numPr>
          <w:ilvl w:val="0"/>
          <w:numId w:val="25"/>
        </w:numPr>
        <w:spacing w:after="120"/>
        <w:ind w:left="714" w:hanging="357"/>
        <w:jc w:val="both"/>
        <w:rPr>
          <w:rFonts w:cstheme="minorHAnsi"/>
          <w:sz w:val="22"/>
          <w:szCs w:val="22"/>
          <w:lang w:eastAsia="en-GB"/>
        </w:rPr>
      </w:pPr>
      <w:r w:rsidRPr="002B586D">
        <w:rPr>
          <w:rFonts w:cstheme="minorHAnsi"/>
          <w:sz w:val="22"/>
          <w:szCs w:val="22"/>
          <w:lang w:eastAsia="en-GB"/>
        </w:rPr>
        <w:t>Reduce in hydro</w:t>
      </w:r>
      <w:r w:rsidR="000E4821" w:rsidRPr="002B586D">
        <w:rPr>
          <w:rFonts w:cstheme="minorHAnsi"/>
          <w:sz w:val="22"/>
          <w:szCs w:val="22"/>
          <w:lang w:eastAsia="en-GB"/>
        </w:rPr>
        <w:t>-peaking during spawning period.</w:t>
      </w:r>
    </w:p>
    <w:p w14:paraId="3EA15742" w14:textId="77777777" w:rsidR="00A451AC" w:rsidRPr="002B586D" w:rsidRDefault="00A451AC" w:rsidP="002B586D">
      <w:pPr>
        <w:pStyle w:val="Telobesedila"/>
        <w:numPr>
          <w:ilvl w:val="0"/>
          <w:numId w:val="26"/>
        </w:numPr>
        <w:spacing w:after="120"/>
        <w:ind w:left="714" w:hanging="357"/>
        <w:jc w:val="both"/>
        <w:rPr>
          <w:rFonts w:cstheme="minorHAnsi"/>
          <w:sz w:val="22"/>
          <w:szCs w:val="22"/>
          <w:lang w:eastAsia="en-GB"/>
        </w:rPr>
      </w:pPr>
      <w:r w:rsidRPr="002B586D">
        <w:rPr>
          <w:rFonts w:cstheme="minorHAnsi"/>
          <w:sz w:val="22"/>
          <w:szCs w:val="22"/>
          <w:lang w:eastAsia="en-GB"/>
        </w:rPr>
        <w:t xml:space="preserve">Efficient </w:t>
      </w:r>
      <w:r w:rsidR="000E4821" w:rsidRPr="002B586D">
        <w:rPr>
          <w:rFonts w:cstheme="minorHAnsi"/>
          <w:sz w:val="22"/>
          <w:szCs w:val="22"/>
          <w:lang w:eastAsia="en-GB"/>
        </w:rPr>
        <w:t>r</w:t>
      </w:r>
      <w:r w:rsidRPr="002B586D">
        <w:rPr>
          <w:rFonts w:cstheme="minorHAnsi"/>
          <w:sz w:val="22"/>
          <w:szCs w:val="22"/>
          <w:lang w:eastAsia="en-GB"/>
        </w:rPr>
        <w:t>egulation and ma</w:t>
      </w:r>
      <w:r w:rsidR="000E4821" w:rsidRPr="002B586D">
        <w:rPr>
          <w:rFonts w:cstheme="minorHAnsi"/>
          <w:sz w:val="22"/>
          <w:szCs w:val="22"/>
          <w:lang w:eastAsia="en-GB"/>
        </w:rPr>
        <w:t>nagement of gravel exploitation.</w:t>
      </w:r>
    </w:p>
    <w:p w14:paraId="4E9D6793" w14:textId="77777777" w:rsidR="000E4821" w:rsidRPr="002B586D" w:rsidRDefault="00A451AC" w:rsidP="002B586D">
      <w:pPr>
        <w:pStyle w:val="Telobesedila"/>
        <w:numPr>
          <w:ilvl w:val="0"/>
          <w:numId w:val="26"/>
        </w:numPr>
        <w:spacing w:after="120"/>
        <w:ind w:left="714" w:hanging="357"/>
        <w:jc w:val="both"/>
        <w:rPr>
          <w:rFonts w:cstheme="minorHAnsi"/>
          <w:sz w:val="22"/>
          <w:szCs w:val="22"/>
          <w:lang w:eastAsia="en-GB"/>
        </w:rPr>
      </w:pPr>
      <w:r w:rsidRPr="002B586D">
        <w:rPr>
          <w:rFonts w:cstheme="minorHAnsi"/>
          <w:sz w:val="22"/>
          <w:szCs w:val="22"/>
          <w:lang w:eastAsia="en-GB"/>
        </w:rPr>
        <w:t>Enforcement of the stricter fishing regulati</w:t>
      </w:r>
      <w:r w:rsidR="000E4821" w:rsidRPr="002B586D">
        <w:rPr>
          <w:rFonts w:cstheme="minorHAnsi"/>
          <w:sz w:val="22"/>
          <w:szCs w:val="22"/>
          <w:lang w:eastAsia="en-GB"/>
        </w:rPr>
        <w:t>on during the period of drought.</w:t>
      </w:r>
    </w:p>
    <w:p w14:paraId="079B6220" w14:textId="77777777" w:rsidR="000E4821" w:rsidRPr="002B586D" w:rsidRDefault="000E4821" w:rsidP="002B586D">
      <w:pPr>
        <w:pStyle w:val="Telobesedila"/>
        <w:numPr>
          <w:ilvl w:val="0"/>
          <w:numId w:val="26"/>
        </w:numPr>
        <w:spacing w:after="120"/>
        <w:ind w:left="714" w:hanging="357"/>
        <w:jc w:val="both"/>
        <w:rPr>
          <w:rFonts w:cstheme="minorHAnsi"/>
          <w:sz w:val="22"/>
          <w:szCs w:val="22"/>
          <w:lang w:eastAsia="en-GB"/>
        </w:rPr>
      </w:pPr>
      <w:r w:rsidRPr="002B586D">
        <w:rPr>
          <w:rFonts w:cstheme="minorHAnsi"/>
          <w:sz w:val="22"/>
          <w:szCs w:val="22"/>
          <w:lang w:eastAsia="en-GB"/>
        </w:rPr>
        <w:t>Reduce the pollution caused by the fish farming process</w:t>
      </w:r>
    </w:p>
    <w:p w14:paraId="6F10126E" w14:textId="77777777" w:rsidR="000E4821" w:rsidRPr="002B586D" w:rsidRDefault="00A451AC" w:rsidP="002B586D">
      <w:pPr>
        <w:pStyle w:val="Telobesedila"/>
        <w:jc w:val="both"/>
        <w:rPr>
          <w:rFonts w:cstheme="minorHAnsi"/>
          <w:sz w:val="22"/>
          <w:szCs w:val="22"/>
          <w:lang w:eastAsia="en-GB"/>
        </w:rPr>
      </w:pPr>
      <w:r w:rsidRPr="002B586D">
        <w:rPr>
          <w:rFonts w:cstheme="minorHAnsi"/>
          <w:sz w:val="22"/>
          <w:szCs w:val="22"/>
          <w:lang w:eastAsia="en-GB"/>
        </w:rPr>
        <w:t xml:space="preserve">- </w:t>
      </w:r>
      <w:r w:rsidRPr="002B586D">
        <w:rPr>
          <w:rFonts w:cstheme="minorHAnsi"/>
          <w:sz w:val="22"/>
          <w:szCs w:val="22"/>
          <w:u w:val="single"/>
          <w:lang w:eastAsia="en-GB"/>
        </w:rPr>
        <w:t>Achievement and maintenance of the good status of surface and ground wate</w:t>
      </w:r>
      <w:r w:rsidR="000E4821" w:rsidRPr="002B586D">
        <w:rPr>
          <w:rFonts w:cstheme="minorHAnsi"/>
          <w:sz w:val="22"/>
          <w:szCs w:val="22"/>
          <w:u w:val="single"/>
          <w:lang w:eastAsia="en-GB"/>
        </w:rPr>
        <w:t>r bodies (quantity and quality)</w:t>
      </w:r>
    </w:p>
    <w:p w14:paraId="569FF7A0" w14:textId="77777777" w:rsidR="00A451AC" w:rsidRPr="002B586D" w:rsidRDefault="000E4821" w:rsidP="002B586D">
      <w:pPr>
        <w:pStyle w:val="Telobesedila"/>
        <w:jc w:val="both"/>
        <w:rPr>
          <w:rFonts w:cstheme="minorHAnsi"/>
          <w:sz w:val="22"/>
          <w:szCs w:val="22"/>
          <w:lang w:eastAsia="en-GB"/>
        </w:rPr>
      </w:pPr>
      <w:r w:rsidRPr="002B586D">
        <w:rPr>
          <w:rFonts w:cstheme="minorHAnsi"/>
          <w:sz w:val="22"/>
          <w:szCs w:val="22"/>
          <w:lang w:eastAsia="en-GB"/>
        </w:rPr>
        <w:t>See the above chapter</w:t>
      </w:r>
      <w:r w:rsidR="003B6C76" w:rsidRPr="002B586D">
        <w:rPr>
          <w:rFonts w:cstheme="minorHAnsi"/>
          <w:sz w:val="22"/>
          <w:szCs w:val="22"/>
          <w:lang w:eastAsia="en-GB"/>
        </w:rPr>
        <w:t xml:space="preserve"> 3.3.2.</w:t>
      </w:r>
    </w:p>
    <w:p w14:paraId="51EBA418" w14:textId="77777777" w:rsidR="000E4821" w:rsidRPr="002B586D" w:rsidRDefault="00A451AC" w:rsidP="002B586D">
      <w:pPr>
        <w:pStyle w:val="Telobesedila"/>
        <w:spacing w:before="120" w:after="120"/>
        <w:jc w:val="both"/>
        <w:rPr>
          <w:rFonts w:cstheme="minorHAnsi"/>
          <w:sz w:val="22"/>
          <w:szCs w:val="22"/>
          <w:lang w:eastAsia="en-GB"/>
        </w:rPr>
      </w:pPr>
      <w:r w:rsidRPr="002B586D">
        <w:rPr>
          <w:rFonts w:cstheme="minorHAnsi"/>
          <w:sz w:val="22"/>
          <w:szCs w:val="22"/>
          <w:lang w:eastAsia="en-GB"/>
        </w:rPr>
        <w:t xml:space="preserve">- </w:t>
      </w:r>
      <w:r w:rsidRPr="002B586D">
        <w:rPr>
          <w:rFonts w:cstheme="minorHAnsi"/>
          <w:sz w:val="22"/>
          <w:szCs w:val="22"/>
          <w:u w:val="single"/>
          <w:lang w:eastAsia="en-GB"/>
        </w:rPr>
        <w:t>Guaranteed provision of a minimal environmental flow in all rivers</w:t>
      </w:r>
      <w:r w:rsidR="000E4821" w:rsidRPr="002B586D">
        <w:rPr>
          <w:rFonts w:cstheme="minorHAnsi"/>
          <w:sz w:val="22"/>
          <w:szCs w:val="22"/>
          <w:u w:val="single"/>
          <w:lang w:eastAsia="en-GB"/>
        </w:rPr>
        <w:t xml:space="preserve"> and tributaries of the DRB</w:t>
      </w:r>
    </w:p>
    <w:p w14:paraId="580306EE" w14:textId="77777777" w:rsidR="00A451AC" w:rsidRPr="002B586D" w:rsidRDefault="00A451AC" w:rsidP="002B586D">
      <w:pPr>
        <w:pStyle w:val="Telobesedila"/>
        <w:jc w:val="both"/>
        <w:rPr>
          <w:rFonts w:cstheme="minorHAnsi"/>
          <w:sz w:val="22"/>
          <w:szCs w:val="22"/>
        </w:rPr>
      </w:pPr>
      <w:r w:rsidRPr="002B586D">
        <w:rPr>
          <w:rFonts w:cstheme="minorHAnsi"/>
          <w:sz w:val="22"/>
          <w:szCs w:val="22"/>
          <w:lang w:eastAsia="en-GB"/>
        </w:rPr>
        <w:t>T</w:t>
      </w:r>
      <w:r w:rsidRPr="002B586D">
        <w:rPr>
          <w:rFonts w:cstheme="minorHAnsi"/>
          <w:sz w:val="22"/>
          <w:szCs w:val="22"/>
        </w:rPr>
        <w:t xml:space="preserve">he provision of a minimal environmental flow (EF) is necessary to meet the aquatic ecosystem and the water quality objectives. In order to provide sustainable and sufficient minimal quantity of water, the targets for the provision of minimal quantity of water are:  </w:t>
      </w:r>
    </w:p>
    <w:p w14:paraId="072DCCFA" w14:textId="77777777" w:rsidR="00A451AC" w:rsidRPr="002B586D" w:rsidRDefault="00A451AC" w:rsidP="002B586D">
      <w:pPr>
        <w:pStyle w:val="Telobesedila"/>
        <w:numPr>
          <w:ilvl w:val="0"/>
          <w:numId w:val="27"/>
        </w:numPr>
        <w:spacing w:after="120"/>
        <w:ind w:left="714" w:hanging="357"/>
        <w:jc w:val="both"/>
        <w:rPr>
          <w:rFonts w:cstheme="minorHAnsi"/>
          <w:sz w:val="22"/>
          <w:szCs w:val="22"/>
        </w:rPr>
      </w:pPr>
      <w:r w:rsidRPr="002B586D">
        <w:rPr>
          <w:rFonts w:cstheme="minorHAnsi"/>
          <w:sz w:val="22"/>
          <w:szCs w:val="22"/>
        </w:rPr>
        <w:t xml:space="preserve">To impose a minimal EF for all surface and groundwater intakes structures (HPP, fish farms, industrial water intakes, groundwater extraction…) which is compatible with the sustainability of the ecosystem and </w:t>
      </w:r>
      <w:r w:rsidR="000E4821" w:rsidRPr="002B586D">
        <w:rPr>
          <w:rFonts w:cstheme="minorHAnsi"/>
          <w:sz w:val="22"/>
          <w:szCs w:val="22"/>
        </w:rPr>
        <w:t>other water uses.</w:t>
      </w:r>
    </w:p>
    <w:p w14:paraId="031D579C" w14:textId="77777777" w:rsidR="00A451AC" w:rsidRPr="002B586D" w:rsidRDefault="00A451AC" w:rsidP="002B586D">
      <w:pPr>
        <w:pStyle w:val="Telobesedila"/>
        <w:numPr>
          <w:ilvl w:val="0"/>
          <w:numId w:val="27"/>
        </w:numPr>
        <w:spacing w:after="120"/>
        <w:ind w:left="714" w:hanging="357"/>
        <w:jc w:val="both"/>
        <w:rPr>
          <w:rFonts w:cstheme="minorHAnsi"/>
          <w:sz w:val="22"/>
          <w:szCs w:val="22"/>
        </w:rPr>
      </w:pPr>
      <w:r w:rsidRPr="002B586D">
        <w:rPr>
          <w:rFonts w:cstheme="minorHAnsi"/>
          <w:sz w:val="22"/>
          <w:szCs w:val="22"/>
        </w:rPr>
        <w:t>In high ecological regions (protected areas, spawning areas), definition of the EF value based on an en</w:t>
      </w:r>
      <w:r w:rsidR="000E4821" w:rsidRPr="002B586D">
        <w:rPr>
          <w:rFonts w:cstheme="minorHAnsi"/>
          <w:sz w:val="22"/>
          <w:szCs w:val="22"/>
        </w:rPr>
        <w:t>vironmental assessment study</w:t>
      </w:r>
      <w:r w:rsidR="00B17A4D" w:rsidRPr="002B586D">
        <w:rPr>
          <w:rFonts w:cstheme="minorHAnsi"/>
          <w:sz w:val="22"/>
          <w:szCs w:val="22"/>
        </w:rPr>
        <w:t xml:space="preserve"> (see chapter 3.3.2)</w:t>
      </w:r>
      <w:r w:rsidR="000E4821" w:rsidRPr="002B586D">
        <w:rPr>
          <w:rFonts w:cstheme="minorHAnsi"/>
          <w:sz w:val="22"/>
          <w:szCs w:val="22"/>
        </w:rPr>
        <w:t>.</w:t>
      </w:r>
    </w:p>
    <w:p w14:paraId="17B6A569" w14:textId="77777777" w:rsidR="00A451AC" w:rsidRPr="002B586D" w:rsidRDefault="00A451AC" w:rsidP="002B586D">
      <w:pPr>
        <w:pStyle w:val="Telobesedila"/>
        <w:numPr>
          <w:ilvl w:val="0"/>
          <w:numId w:val="27"/>
        </w:numPr>
        <w:spacing w:after="120"/>
        <w:ind w:left="714" w:hanging="357"/>
        <w:jc w:val="both"/>
        <w:rPr>
          <w:rFonts w:cstheme="minorHAnsi"/>
          <w:sz w:val="22"/>
          <w:szCs w:val="22"/>
          <w:lang w:eastAsia="en-GB"/>
        </w:rPr>
      </w:pPr>
      <w:r w:rsidRPr="002B586D">
        <w:rPr>
          <w:rFonts w:cstheme="minorHAnsi"/>
          <w:sz w:val="22"/>
          <w:szCs w:val="22"/>
        </w:rPr>
        <w:t>Harmonization of the minimal EF method of calculation between the riparian countries for transboundary Rivers</w:t>
      </w:r>
      <w:r w:rsidR="00B17A4D" w:rsidRPr="002B586D">
        <w:rPr>
          <w:rFonts w:cstheme="minorHAnsi"/>
          <w:sz w:val="22"/>
          <w:szCs w:val="22"/>
        </w:rPr>
        <w:t xml:space="preserve"> (see chapter 3.3.2)</w:t>
      </w:r>
      <w:r w:rsidRPr="002B586D">
        <w:rPr>
          <w:rFonts w:cstheme="minorHAnsi"/>
          <w:sz w:val="22"/>
          <w:szCs w:val="22"/>
        </w:rPr>
        <w:t>.</w:t>
      </w:r>
    </w:p>
    <w:p w14:paraId="54F4674A" w14:textId="77777777" w:rsidR="000E4821" w:rsidRPr="002B586D" w:rsidRDefault="00A451AC" w:rsidP="002B586D">
      <w:pPr>
        <w:pStyle w:val="Telobesedila"/>
        <w:spacing w:before="120" w:after="120"/>
        <w:jc w:val="both"/>
        <w:rPr>
          <w:rFonts w:cstheme="minorHAnsi"/>
          <w:sz w:val="22"/>
          <w:szCs w:val="22"/>
          <w:lang w:eastAsia="en-GB"/>
        </w:rPr>
      </w:pPr>
      <w:r w:rsidRPr="002B586D">
        <w:rPr>
          <w:rFonts w:cstheme="minorHAnsi"/>
          <w:sz w:val="22"/>
          <w:szCs w:val="22"/>
          <w:lang w:eastAsia="en-GB"/>
        </w:rPr>
        <w:t xml:space="preserve">- </w:t>
      </w:r>
      <w:r w:rsidRPr="002B586D">
        <w:rPr>
          <w:rFonts w:cstheme="minorHAnsi"/>
          <w:sz w:val="22"/>
          <w:szCs w:val="22"/>
          <w:u w:val="single"/>
          <w:lang w:eastAsia="en-GB"/>
        </w:rPr>
        <w:t>Protection of wetland/alluvial riparian ecosystems</w:t>
      </w:r>
    </w:p>
    <w:p w14:paraId="3F2B70ED" w14:textId="77777777" w:rsidR="00A451AC" w:rsidRPr="002B586D" w:rsidRDefault="00A451AC" w:rsidP="002B586D">
      <w:pPr>
        <w:pStyle w:val="Telobesedila"/>
        <w:jc w:val="both"/>
        <w:rPr>
          <w:rFonts w:cstheme="minorHAnsi"/>
          <w:sz w:val="22"/>
          <w:szCs w:val="22"/>
          <w:lang w:eastAsia="en-GB"/>
        </w:rPr>
      </w:pPr>
      <w:r w:rsidRPr="002B586D">
        <w:rPr>
          <w:rFonts w:cstheme="minorHAnsi"/>
          <w:sz w:val="22"/>
          <w:szCs w:val="22"/>
          <w:lang w:eastAsia="en-GB"/>
        </w:rPr>
        <w:t>Unfortunately, there is very little data available about riparian ecosystems and no European classification of quality of the riparian ecosystems. Therefore, at this stage</w:t>
      </w:r>
      <w:r w:rsidR="00207374" w:rsidRPr="002B586D">
        <w:rPr>
          <w:rFonts w:cstheme="minorHAnsi"/>
          <w:sz w:val="22"/>
          <w:szCs w:val="22"/>
          <w:lang w:eastAsia="en-GB"/>
        </w:rPr>
        <w:t xml:space="preserve"> </w:t>
      </w:r>
      <w:r w:rsidRPr="002B586D">
        <w:rPr>
          <w:rFonts w:cstheme="minorHAnsi"/>
          <w:sz w:val="22"/>
          <w:szCs w:val="22"/>
          <w:lang w:eastAsia="en-GB"/>
        </w:rPr>
        <w:t>it is not possible to locate the riparian ecosystems of high, good and moderate quality. In order to secure the functioning and preservation of the alluvial and riparian habitats, the fo</w:t>
      </w:r>
      <w:r w:rsidR="000E4821" w:rsidRPr="002B586D">
        <w:rPr>
          <w:rFonts w:cstheme="minorHAnsi"/>
          <w:sz w:val="22"/>
          <w:szCs w:val="22"/>
          <w:lang w:eastAsia="en-GB"/>
        </w:rPr>
        <w:t>llowing targets should be met:</w:t>
      </w:r>
    </w:p>
    <w:p w14:paraId="00981549"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lastRenderedPageBreak/>
        <w:t xml:space="preserve">A classification and monitoring scheme of the riparian and alluvial habitats in the DRB should be established </w:t>
      </w:r>
    </w:p>
    <w:p w14:paraId="6575352F"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t xml:space="preserve">Riparian vegetation along rivers should be protected and restored, especially along smaller tributaries in order to prevent soil erosion, filter </w:t>
      </w:r>
      <w:r w:rsidR="000E4821" w:rsidRPr="002B586D">
        <w:rPr>
          <w:rFonts w:cstheme="minorHAnsi"/>
          <w:sz w:val="22"/>
          <w:szCs w:val="22"/>
          <w:lang w:eastAsia="en-GB"/>
        </w:rPr>
        <w:t>pollution and prevent floods</w:t>
      </w:r>
    </w:p>
    <w:p w14:paraId="5C863799"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t xml:space="preserve">Concept of flood </w:t>
      </w:r>
      <w:r w:rsidR="000E4821" w:rsidRPr="002B586D">
        <w:rPr>
          <w:rFonts w:cstheme="minorHAnsi"/>
          <w:sz w:val="22"/>
          <w:szCs w:val="22"/>
          <w:lang w:eastAsia="en-GB"/>
        </w:rPr>
        <w:t>protection to be coordinated</w:t>
      </w:r>
    </w:p>
    <w:p w14:paraId="240FC0A0"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t>Mitigation of drought wi</w:t>
      </w:r>
      <w:r w:rsidR="000E4821" w:rsidRPr="002B586D">
        <w:rPr>
          <w:rFonts w:cstheme="minorHAnsi"/>
          <w:sz w:val="22"/>
          <w:szCs w:val="22"/>
          <w:lang w:eastAsia="en-GB"/>
        </w:rPr>
        <w:t>th water from HPP reservoirs</w:t>
      </w:r>
    </w:p>
    <w:p w14:paraId="0B5D7E03"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t>Coordination of land use a</w:t>
      </w:r>
      <w:r w:rsidR="000E4821" w:rsidRPr="002B586D">
        <w:rPr>
          <w:rFonts w:cstheme="minorHAnsi"/>
          <w:sz w:val="22"/>
          <w:szCs w:val="22"/>
          <w:lang w:eastAsia="en-GB"/>
        </w:rPr>
        <w:t>nd in particular agriculture</w:t>
      </w:r>
    </w:p>
    <w:p w14:paraId="1CB8024C" w14:textId="77777777" w:rsidR="00A451AC" w:rsidRPr="002B586D" w:rsidRDefault="00A451AC" w:rsidP="002B586D">
      <w:pPr>
        <w:pStyle w:val="Telobesedila"/>
        <w:numPr>
          <w:ilvl w:val="0"/>
          <w:numId w:val="28"/>
        </w:numPr>
        <w:spacing w:after="120"/>
        <w:ind w:left="714" w:hanging="357"/>
        <w:jc w:val="both"/>
        <w:rPr>
          <w:rFonts w:cstheme="minorHAnsi"/>
          <w:sz w:val="22"/>
          <w:szCs w:val="22"/>
          <w:lang w:eastAsia="en-GB"/>
        </w:rPr>
      </w:pPr>
      <w:r w:rsidRPr="002B586D">
        <w:rPr>
          <w:rFonts w:cstheme="minorHAnsi"/>
          <w:sz w:val="22"/>
          <w:szCs w:val="22"/>
          <w:lang w:eastAsia="en-GB"/>
        </w:rPr>
        <w:t>Protective forests should be managed in order to prevent clear cutting, especially near the str</w:t>
      </w:r>
      <w:r w:rsidR="000E4821" w:rsidRPr="002B586D">
        <w:rPr>
          <w:rFonts w:cstheme="minorHAnsi"/>
          <w:sz w:val="22"/>
          <w:szCs w:val="22"/>
          <w:lang w:eastAsia="en-GB"/>
        </w:rPr>
        <w:t>eams or other water bodies.</w:t>
      </w:r>
    </w:p>
    <w:p w14:paraId="5A3CE2D8" w14:textId="77777777" w:rsidR="000E4821" w:rsidRPr="002B586D" w:rsidRDefault="00A451AC" w:rsidP="002B586D">
      <w:pPr>
        <w:pStyle w:val="Telobesedila"/>
        <w:spacing w:before="120" w:after="120"/>
        <w:jc w:val="both"/>
        <w:rPr>
          <w:rFonts w:cstheme="minorHAnsi"/>
          <w:sz w:val="22"/>
          <w:szCs w:val="22"/>
          <w:lang w:eastAsia="en-GB"/>
        </w:rPr>
      </w:pPr>
      <w:r w:rsidRPr="002B586D">
        <w:rPr>
          <w:rFonts w:cstheme="minorHAnsi"/>
          <w:sz w:val="22"/>
          <w:szCs w:val="22"/>
          <w:lang w:eastAsia="en-GB"/>
        </w:rPr>
        <w:t xml:space="preserve">- </w:t>
      </w:r>
      <w:r w:rsidRPr="002B586D">
        <w:rPr>
          <w:rFonts w:cstheme="minorHAnsi"/>
          <w:sz w:val="22"/>
          <w:szCs w:val="22"/>
          <w:u w:val="single"/>
          <w:lang w:eastAsia="en-GB"/>
        </w:rPr>
        <w:t>Extension of protected areas</w:t>
      </w:r>
    </w:p>
    <w:p w14:paraId="6CD74C03" w14:textId="77777777" w:rsidR="00A451AC" w:rsidRPr="002B586D" w:rsidRDefault="00A451AC" w:rsidP="002B586D">
      <w:pPr>
        <w:pStyle w:val="Telobesedila"/>
        <w:jc w:val="both"/>
        <w:rPr>
          <w:rFonts w:cstheme="minorHAnsi"/>
          <w:sz w:val="22"/>
          <w:szCs w:val="22"/>
          <w:lang w:eastAsia="en-GB"/>
        </w:rPr>
      </w:pPr>
      <w:r w:rsidRPr="002B586D">
        <w:rPr>
          <w:rFonts w:cstheme="minorHAnsi"/>
          <w:sz w:val="22"/>
          <w:szCs w:val="22"/>
          <w:lang w:eastAsia="en-GB"/>
        </w:rPr>
        <w:t xml:space="preserve">In order to secure the functioning and preservation of the protected area network and the biodiversity it supports, the following targets should be met:  </w:t>
      </w:r>
    </w:p>
    <w:p w14:paraId="1A8BFD3D" w14:textId="77777777" w:rsidR="00A451AC" w:rsidRPr="002B586D" w:rsidRDefault="00A451AC" w:rsidP="002B586D">
      <w:pPr>
        <w:pStyle w:val="Telobesedila"/>
        <w:numPr>
          <w:ilvl w:val="0"/>
          <w:numId w:val="29"/>
        </w:numPr>
        <w:spacing w:after="120"/>
        <w:ind w:left="714" w:hanging="357"/>
        <w:jc w:val="both"/>
        <w:rPr>
          <w:rFonts w:cstheme="minorHAnsi"/>
          <w:sz w:val="22"/>
          <w:szCs w:val="22"/>
          <w:lang w:eastAsia="en-GB"/>
        </w:rPr>
      </w:pPr>
      <w:r w:rsidRPr="002B586D">
        <w:rPr>
          <w:rFonts w:cstheme="minorHAnsi"/>
          <w:sz w:val="22"/>
          <w:szCs w:val="22"/>
          <w:lang w:eastAsia="en-GB"/>
        </w:rPr>
        <w:t xml:space="preserve">Harmonisation of the national regulations and fostering of cooperation between the three countries in the DRB in order to successfully implement biodiversity protection programs,  </w:t>
      </w:r>
    </w:p>
    <w:p w14:paraId="077EC13D" w14:textId="77777777" w:rsidR="00A451AC" w:rsidRPr="002B586D" w:rsidRDefault="00A451AC" w:rsidP="002B586D">
      <w:pPr>
        <w:pStyle w:val="Telobesedila"/>
        <w:numPr>
          <w:ilvl w:val="0"/>
          <w:numId w:val="29"/>
        </w:numPr>
        <w:spacing w:after="120"/>
        <w:ind w:left="714" w:hanging="357"/>
        <w:jc w:val="both"/>
        <w:rPr>
          <w:rFonts w:cstheme="minorHAnsi"/>
          <w:sz w:val="22"/>
          <w:szCs w:val="22"/>
          <w:lang w:eastAsia="en-GB"/>
        </w:rPr>
      </w:pPr>
      <w:r w:rsidRPr="002B586D">
        <w:rPr>
          <w:rFonts w:cstheme="minorHAnsi"/>
          <w:sz w:val="22"/>
          <w:szCs w:val="22"/>
          <w:lang w:eastAsia="en-GB"/>
        </w:rPr>
        <w:t>Reinforcement of the protection regime in protected areas in coherence with the requirements for nature protection</w:t>
      </w:r>
      <w:r w:rsidR="000E4821" w:rsidRPr="002B586D">
        <w:rPr>
          <w:rFonts w:cstheme="minorHAnsi"/>
          <w:sz w:val="22"/>
          <w:szCs w:val="22"/>
          <w:lang w:eastAsia="en-GB"/>
        </w:rPr>
        <w:t xml:space="preserve"> and target species</w:t>
      </w:r>
    </w:p>
    <w:p w14:paraId="24C7FDDB" w14:textId="77777777" w:rsidR="00A451AC" w:rsidRPr="002B586D" w:rsidRDefault="00A451AC" w:rsidP="002B586D">
      <w:pPr>
        <w:pStyle w:val="Telobesedila"/>
        <w:numPr>
          <w:ilvl w:val="0"/>
          <w:numId w:val="29"/>
        </w:numPr>
        <w:spacing w:after="120"/>
        <w:ind w:left="714" w:hanging="357"/>
        <w:jc w:val="both"/>
        <w:rPr>
          <w:rFonts w:cstheme="minorHAnsi"/>
          <w:sz w:val="22"/>
          <w:szCs w:val="22"/>
          <w:lang w:eastAsia="en-GB"/>
        </w:rPr>
      </w:pPr>
      <w:r w:rsidRPr="002B586D">
        <w:rPr>
          <w:rFonts w:cstheme="minorHAnsi"/>
          <w:sz w:val="22"/>
          <w:szCs w:val="22"/>
          <w:lang w:eastAsia="en-GB"/>
        </w:rPr>
        <w:t>Strengthen regulation concerning riparian ecosystems in protected areas.</w:t>
      </w:r>
    </w:p>
    <w:p w14:paraId="276272FB" w14:textId="77777777" w:rsidR="004E49B3" w:rsidRPr="002B586D" w:rsidRDefault="004E49B3" w:rsidP="002B586D">
      <w:pPr>
        <w:pStyle w:val="Telobesedila"/>
        <w:spacing w:before="120" w:after="120"/>
        <w:jc w:val="both"/>
        <w:rPr>
          <w:rFonts w:cstheme="minorHAnsi"/>
          <w:b/>
          <w:sz w:val="22"/>
          <w:szCs w:val="22"/>
          <w:lang w:eastAsia="en-GB"/>
        </w:rPr>
      </w:pPr>
      <w:r w:rsidRPr="002B586D">
        <w:rPr>
          <w:rFonts w:cstheme="minorHAnsi"/>
          <w:b/>
          <w:sz w:val="22"/>
          <w:szCs w:val="22"/>
          <w:lang w:eastAsia="en-GB"/>
        </w:rPr>
        <w:t>Main recommendation</w:t>
      </w:r>
      <w:r w:rsidR="00C9199E" w:rsidRPr="002B586D">
        <w:rPr>
          <w:rFonts w:cstheme="minorHAnsi"/>
          <w:b/>
          <w:sz w:val="22"/>
          <w:szCs w:val="22"/>
          <w:lang w:eastAsia="en-GB"/>
        </w:rPr>
        <w:t xml:space="preserve">s to protect the biodiversity </w:t>
      </w:r>
      <w:r w:rsidR="003B6C76" w:rsidRPr="002B586D">
        <w:rPr>
          <w:rFonts w:cstheme="minorHAnsi"/>
          <w:b/>
          <w:sz w:val="22"/>
          <w:szCs w:val="22"/>
          <w:lang w:eastAsia="en-GB"/>
        </w:rPr>
        <w:t>for</w:t>
      </w:r>
      <w:r w:rsidRPr="002B586D">
        <w:rPr>
          <w:rFonts w:cstheme="minorHAnsi"/>
          <w:b/>
          <w:sz w:val="22"/>
          <w:szCs w:val="22"/>
          <w:lang w:eastAsia="en-GB"/>
        </w:rPr>
        <w:t xml:space="preserve"> the future developments</w:t>
      </w:r>
    </w:p>
    <w:p w14:paraId="06E1D869"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 xml:space="preserve">As </w:t>
      </w:r>
      <w:r w:rsidR="00207374" w:rsidRPr="002B586D">
        <w:rPr>
          <w:rFonts w:cstheme="minorHAnsi"/>
          <w:sz w:val="22"/>
          <w:szCs w:val="22"/>
        </w:rPr>
        <w:t>already</w:t>
      </w:r>
      <w:r w:rsidRPr="002B586D">
        <w:rPr>
          <w:rFonts w:cstheme="minorHAnsi"/>
          <w:sz w:val="22"/>
          <w:szCs w:val="22"/>
        </w:rPr>
        <w:t xml:space="preserve"> mentioned, the environmental impacts due to the future developments can be significantly mitigated with adapted mitigation measures, as following:</w:t>
      </w:r>
    </w:p>
    <w:p w14:paraId="2137E3BA" w14:textId="77777777" w:rsidR="00A451AC" w:rsidRPr="002B586D" w:rsidRDefault="00A451AC" w:rsidP="002B586D">
      <w:pPr>
        <w:pStyle w:val="Telobesedila"/>
        <w:spacing w:before="120" w:after="120"/>
        <w:jc w:val="both"/>
        <w:rPr>
          <w:rFonts w:cstheme="minorHAnsi"/>
          <w:sz w:val="22"/>
          <w:szCs w:val="22"/>
          <w:u w:val="single"/>
        </w:rPr>
      </w:pPr>
      <w:r w:rsidRPr="002B586D">
        <w:rPr>
          <w:rFonts w:cstheme="minorHAnsi"/>
          <w:sz w:val="22"/>
          <w:szCs w:val="22"/>
          <w:u w:val="single"/>
        </w:rPr>
        <w:t>Environmental recommendations during construction</w:t>
      </w:r>
    </w:p>
    <w:p w14:paraId="78281728" w14:textId="77777777" w:rsidR="00A451AC" w:rsidRPr="002B586D" w:rsidRDefault="00A451AC" w:rsidP="002B586D">
      <w:pPr>
        <w:pStyle w:val="Telobesedila"/>
        <w:numPr>
          <w:ilvl w:val="0"/>
          <w:numId w:val="30"/>
        </w:numPr>
        <w:spacing w:after="120"/>
        <w:ind w:left="714" w:hanging="357"/>
        <w:jc w:val="both"/>
        <w:rPr>
          <w:rFonts w:cstheme="minorHAnsi"/>
          <w:sz w:val="22"/>
          <w:szCs w:val="22"/>
        </w:rPr>
      </w:pPr>
      <w:r w:rsidRPr="002B586D">
        <w:rPr>
          <w:rFonts w:cstheme="minorHAnsi"/>
          <w:sz w:val="22"/>
          <w:szCs w:val="22"/>
        </w:rPr>
        <w:t>All sites of temporary storage of materials should be restored to their original state after the construction process has been terminated.</w:t>
      </w:r>
    </w:p>
    <w:p w14:paraId="350D4966" w14:textId="77777777" w:rsidR="00A451AC" w:rsidRPr="002B586D" w:rsidRDefault="00A451AC" w:rsidP="002B586D">
      <w:pPr>
        <w:pStyle w:val="Telobesedila"/>
        <w:numPr>
          <w:ilvl w:val="0"/>
          <w:numId w:val="30"/>
        </w:numPr>
        <w:spacing w:after="120"/>
        <w:ind w:left="714" w:hanging="357"/>
        <w:jc w:val="both"/>
        <w:rPr>
          <w:rFonts w:cstheme="minorHAnsi"/>
          <w:sz w:val="22"/>
          <w:szCs w:val="22"/>
        </w:rPr>
      </w:pPr>
      <w:r w:rsidRPr="002B586D">
        <w:rPr>
          <w:rFonts w:cstheme="minorHAnsi"/>
          <w:sz w:val="22"/>
          <w:szCs w:val="22"/>
        </w:rPr>
        <w:t xml:space="preserve">As the biodiversity values of the sites proposed for construction are relatively unknown, a detailed field study of the biodiversity of the local sites should be conducted during minimum </w:t>
      </w:r>
      <w:r w:rsidR="00207374" w:rsidRPr="002B586D">
        <w:rPr>
          <w:rFonts w:cstheme="minorHAnsi"/>
          <w:sz w:val="22"/>
          <w:szCs w:val="22"/>
        </w:rPr>
        <w:t>1-year</w:t>
      </w:r>
      <w:r w:rsidRPr="002B586D">
        <w:rPr>
          <w:rFonts w:cstheme="minorHAnsi"/>
          <w:sz w:val="22"/>
          <w:szCs w:val="22"/>
        </w:rPr>
        <w:t xml:space="preserve"> period to implement the environmental assessment study. If necessary, projects should be adapted based on the results, within the technical characteristics of the project. </w:t>
      </w:r>
    </w:p>
    <w:p w14:paraId="59C5AF3C" w14:textId="77777777" w:rsidR="00A451AC" w:rsidRPr="002B586D" w:rsidRDefault="00A451AC" w:rsidP="002B586D">
      <w:pPr>
        <w:pStyle w:val="Telobesedila"/>
        <w:numPr>
          <w:ilvl w:val="0"/>
          <w:numId w:val="30"/>
        </w:numPr>
        <w:spacing w:after="120"/>
        <w:ind w:left="714" w:hanging="357"/>
        <w:jc w:val="both"/>
        <w:rPr>
          <w:rFonts w:cstheme="minorHAnsi"/>
          <w:sz w:val="22"/>
          <w:szCs w:val="22"/>
        </w:rPr>
      </w:pPr>
      <w:r w:rsidRPr="002B586D">
        <w:rPr>
          <w:rFonts w:cstheme="minorHAnsi"/>
          <w:sz w:val="22"/>
          <w:szCs w:val="22"/>
        </w:rPr>
        <w:t xml:space="preserve">In case that the impact cannot be avoided, destroyed habitats or species should be, if technically possible, moved, relocated, recreated or ameliorated elsewhere to compensate for the loss caused by the project development. If it comes to species relocation or amelioration of the habitats outside of project zone, </w:t>
      </w:r>
      <w:r w:rsidR="00207374" w:rsidRPr="002B586D">
        <w:rPr>
          <w:rFonts w:cstheme="minorHAnsi"/>
          <w:sz w:val="22"/>
          <w:szCs w:val="22"/>
        </w:rPr>
        <w:t>appropriate management should secure their long-term sustainability</w:t>
      </w:r>
      <w:r w:rsidRPr="002B586D">
        <w:rPr>
          <w:rFonts w:cstheme="minorHAnsi"/>
          <w:sz w:val="22"/>
          <w:szCs w:val="22"/>
        </w:rPr>
        <w:t>.</w:t>
      </w:r>
    </w:p>
    <w:p w14:paraId="0FE08131" w14:textId="77777777" w:rsidR="00A451AC" w:rsidRPr="002B586D" w:rsidRDefault="00A451AC" w:rsidP="002B586D">
      <w:pPr>
        <w:pStyle w:val="Telobesedila"/>
        <w:numPr>
          <w:ilvl w:val="0"/>
          <w:numId w:val="30"/>
        </w:numPr>
        <w:spacing w:after="120"/>
        <w:ind w:left="714" w:hanging="357"/>
        <w:jc w:val="both"/>
        <w:rPr>
          <w:rStyle w:val="shorttext"/>
          <w:rFonts w:cstheme="minorHAnsi"/>
          <w:sz w:val="22"/>
          <w:szCs w:val="22"/>
        </w:rPr>
      </w:pPr>
      <w:r w:rsidRPr="002B586D">
        <w:rPr>
          <w:rFonts w:cstheme="minorHAnsi"/>
          <w:sz w:val="22"/>
          <w:szCs w:val="22"/>
        </w:rPr>
        <w:t xml:space="preserve">During submission procedure to the enterprise, specificity of type of machines and antipollution measures should be imposed in the tender documents. As an example, only organic oil should be used for machines, </w:t>
      </w:r>
      <w:r w:rsidRPr="002B586D">
        <w:rPr>
          <w:rStyle w:val="shorttext"/>
          <w:rFonts w:cstheme="minorHAnsi"/>
          <w:sz w:val="22"/>
          <w:szCs w:val="22"/>
        </w:rPr>
        <w:t>sealed area for hydrocarbons, deposit area outside the river influence….</w:t>
      </w:r>
    </w:p>
    <w:p w14:paraId="32C8F9F6" w14:textId="77777777" w:rsidR="00A451AC" w:rsidRPr="002B586D" w:rsidRDefault="00A451AC" w:rsidP="002B586D">
      <w:pPr>
        <w:pStyle w:val="Telobesedila"/>
        <w:numPr>
          <w:ilvl w:val="0"/>
          <w:numId w:val="30"/>
        </w:numPr>
        <w:spacing w:after="120"/>
        <w:ind w:left="714" w:hanging="357"/>
        <w:jc w:val="both"/>
        <w:rPr>
          <w:rFonts w:cstheme="minorHAnsi"/>
          <w:sz w:val="22"/>
          <w:szCs w:val="22"/>
        </w:rPr>
      </w:pPr>
      <w:r w:rsidRPr="002B586D">
        <w:rPr>
          <w:rFonts w:cstheme="minorHAnsi"/>
          <w:sz w:val="22"/>
          <w:szCs w:val="22"/>
        </w:rPr>
        <w:t>Material managements should be optimized to use as possible the site materials and to minimize the transport of material (and therefore to minimize the air pollution).</w:t>
      </w:r>
    </w:p>
    <w:p w14:paraId="632A1EF1" w14:textId="77777777" w:rsidR="00A451AC" w:rsidRPr="002B586D" w:rsidRDefault="00A451AC" w:rsidP="002B586D">
      <w:pPr>
        <w:pStyle w:val="Telobesedila"/>
        <w:spacing w:before="120" w:after="120"/>
        <w:jc w:val="both"/>
        <w:rPr>
          <w:rFonts w:cstheme="minorHAnsi"/>
          <w:sz w:val="22"/>
          <w:szCs w:val="22"/>
          <w:u w:val="single"/>
        </w:rPr>
      </w:pPr>
      <w:r w:rsidRPr="002B586D">
        <w:rPr>
          <w:rFonts w:cstheme="minorHAnsi"/>
          <w:sz w:val="22"/>
          <w:szCs w:val="22"/>
          <w:u w:val="single"/>
        </w:rPr>
        <w:t>Environmental recommendations for operation (including existing dams)</w:t>
      </w:r>
    </w:p>
    <w:p w14:paraId="61F1F5D1" w14:textId="77777777" w:rsidR="00A451AC" w:rsidRPr="002B586D" w:rsidRDefault="00A451AC" w:rsidP="002B586D">
      <w:pPr>
        <w:pStyle w:val="Telobesedila"/>
        <w:numPr>
          <w:ilvl w:val="0"/>
          <w:numId w:val="31"/>
        </w:numPr>
        <w:spacing w:after="120"/>
        <w:ind w:left="714" w:hanging="357"/>
        <w:jc w:val="both"/>
        <w:rPr>
          <w:rFonts w:cstheme="minorHAnsi"/>
          <w:sz w:val="22"/>
          <w:szCs w:val="22"/>
        </w:rPr>
      </w:pPr>
      <w:r w:rsidRPr="002B586D">
        <w:rPr>
          <w:rFonts w:cstheme="minorHAnsi"/>
          <w:sz w:val="22"/>
          <w:szCs w:val="22"/>
        </w:rPr>
        <w:t xml:space="preserve">For the existing dams, fish ladder </w:t>
      </w:r>
      <w:r w:rsidR="00207374" w:rsidRPr="002B586D">
        <w:rPr>
          <w:rFonts w:cstheme="minorHAnsi"/>
          <w:sz w:val="22"/>
          <w:szCs w:val="22"/>
        </w:rPr>
        <w:t>has</w:t>
      </w:r>
      <w:r w:rsidRPr="002B586D">
        <w:rPr>
          <w:rFonts w:cstheme="minorHAnsi"/>
          <w:sz w:val="22"/>
          <w:szCs w:val="22"/>
        </w:rPr>
        <w:t xml:space="preserve"> to be used whenever possible and flushing should be done in a low intensity increase and </w:t>
      </w:r>
      <w:r w:rsidR="00207374" w:rsidRPr="002B586D">
        <w:rPr>
          <w:rFonts w:cstheme="minorHAnsi"/>
          <w:sz w:val="22"/>
          <w:szCs w:val="22"/>
        </w:rPr>
        <w:t>decrease</w:t>
      </w:r>
      <w:r w:rsidRPr="002B586D">
        <w:rPr>
          <w:rFonts w:cstheme="minorHAnsi"/>
          <w:sz w:val="22"/>
          <w:szCs w:val="22"/>
        </w:rPr>
        <w:t xml:space="preserve"> of discharge to avoid erosion and fast changes in turbidity, water level and temperature.</w:t>
      </w:r>
    </w:p>
    <w:p w14:paraId="1A702CD8" w14:textId="77777777" w:rsidR="00A451AC" w:rsidRPr="002B586D" w:rsidRDefault="00A451AC" w:rsidP="002B586D">
      <w:pPr>
        <w:pStyle w:val="Telobesedila"/>
        <w:numPr>
          <w:ilvl w:val="0"/>
          <w:numId w:val="31"/>
        </w:numPr>
        <w:spacing w:after="120"/>
        <w:ind w:left="714" w:hanging="357"/>
        <w:jc w:val="both"/>
        <w:rPr>
          <w:rFonts w:cstheme="minorHAnsi"/>
          <w:sz w:val="22"/>
          <w:szCs w:val="22"/>
        </w:rPr>
      </w:pPr>
      <w:r w:rsidRPr="002B586D">
        <w:rPr>
          <w:rFonts w:cstheme="minorHAnsi"/>
          <w:sz w:val="22"/>
          <w:szCs w:val="22"/>
        </w:rPr>
        <w:lastRenderedPageBreak/>
        <w:t xml:space="preserve">Fish ladder should be installed on all the proposed dams as a mean of connecting the populations on both sides of the reservoir. Even though fish ladder cannot overcome ecological barriers of a reservoir, </w:t>
      </w:r>
      <w:r w:rsidR="00D03A28" w:rsidRPr="002B586D">
        <w:rPr>
          <w:rFonts w:cstheme="minorHAnsi"/>
          <w:sz w:val="22"/>
          <w:szCs w:val="22"/>
        </w:rPr>
        <w:t xml:space="preserve">it </w:t>
      </w:r>
      <w:r w:rsidRPr="002B586D">
        <w:rPr>
          <w:rFonts w:cstheme="minorHAnsi"/>
          <w:sz w:val="22"/>
          <w:szCs w:val="22"/>
        </w:rPr>
        <w:t>can help in preservation of migration routes and have a positive influence on spawning success.</w:t>
      </w:r>
    </w:p>
    <w:p w14:paraId="5C750CBF" w14:textId="77777777" w:rsidR="00A451AC" w:rsidRPr="002B586D" w:rsidRDefault="00A451AC" w:rsidP="002B586D">
      <w:pPr>
        <w:pStyle w:val="Telobesedila"/>
        <w:numPr>
          <w:ilvl w:val="0"/>
          <w:numId w:val="31"/>
        </w:numPr>
        <w:spacing w:after="120"/>
        <w:ind w:left="714" w:hanging="357"/>
        <w:jc w:val="both"/>
        <w:rPr>
          <w:rFonts w:cstheme="minorHAnsi"/>
          <w:sz w:val="22"/>
          <w:szCs w:val="22"/>
        </w:rPr>
      </w:pPr>
      <w:r w:rsidRPr="002B586D">
        <w:rPr>
          <w:rFonts w:cstheme="minorHAnsi"/>
          <w:sz w:val="22"/>
          <w:szCs w:val="22"/>
        </w:rPr>
        <w:t>Based on the characteristics of the river flow and its fauna, a complex, site</w:t>
      </w:r>
      <w:r w:rsidR="00207374" w:rsidRPr="002B586D">
        <w:rPr>
          <w:rFonts w:cstheme="minorHAnsi"/>
          <w:sz w:val="22"/>
          <w:szCs w:val="22"/>
        </w:rPr>
        <w:t>-</w:t>
      </w:r>
      <w:r w:rsidRPr="002B586D">
        <w:rPr>
          <w:rFonts w:cstheme="minorHAnsi"/>
          <w:sz w:val="22"/>
          <w:szCs w:val="22"/>
        </w:rPr>
        <w:t xml:space="preserve">specific fish stocking programs should be designed and applied to mitigate the negative effect </w:t>
      </w:r>
      <w:r w:rsidR="00207374" w:rsidRPr="002B586D">
        <w:rPr>
          <w:rFonts w:cstheme="minorHAnsi"/>
          <w:sz w:val="22"/>
          <w:szCs w:val="22"/>
        </w:rPr>
        <w:t xml:space="preserve">of </w:t>
      </w:r>
      <w:r w:rsidRPr="002B586D">
        <w:rPr>
          <w:rFonts w:cstheme="minorHAnsi"/>
          <w:sz w:val="22"/>
          <w:szCs w:val="22"/>
        </w:rPr>
        <w:t xml:space="preserve">dams </w:t>
      </w:r>
      <w:r w:rsidR="00207374" w:rsidRPr="002B586D">
        <w:rPr>
          <w:rFonts w:cstheme="minorHAnsi"/>
          <w:sz w:val="22"/>
          <w:szCs w:val="22"/>
        </w:rPr>
        <w:t>on the quantity and the structure of the fish population.</w:t>
      </w:r>
    </w:p>
    <w:p w14:paraId="1176D0A9" w14:textId="77777777" w:rsidR="00A451AC" w:rsidRPr="002B586D" w:rsidRDefault="00A451AC" w:rsidP="002B586D">
      <w:pPr>
        <w:pStyle w:val="Telobesedila"/>
        <w:numPr>
          <w:ilvl w:val="0"/>
          <w:numId w:val="31"/>
        </w:numPr>
        <w:spacing w:after="120"/>
        <w:ind w:left="714" w:hanging="357"/>
        <w:jc w:val="both"/>
        <w:rPr>
          <w:rFonts w:cstheme="minorHAnsi"/>
          <w:sz w:val="22"/>
          <w:szCs w:val="22"/>
        </w:rPr>
      </w:pPr>
      <w:r w:rsidRPr="002B586D">
        <w:rPr>
          <w:rFonts w:cstheme="minorHAnsi"/>
          <w:sz w:val="22"/>
          <w:szCs w:val="22"/>
        </w:rPr>
        <w:t>An assessment environmental study should be realized to fix the environmental flow, indeed, the country regulation gives the methodology to calculate the minimal environmental flow based on hydrological data, but in any case, the minimal value should be improved to integrate the high environmental value of the downstream section of the impacted River.</w:t>
      </w:r>
    </w:p>
    <w:p w14:paraId="162F8BA2" w14:textId="77777777" w:rsidR="00A451AC" w:rsidRPr="002B586D" w:rsidRDefault="00A451AC" w:rsidP="002B586D">
      <w:pPr>
        <w:pStyle w:val="Telobesedila"/>
        <w:numPr>
          <w:ilvl w:val="0"/>
          <w:numId w:val="31"/>
        </w:numPr>
        <w:spacing w:after="120"/>
        <w:ind w:left="714" w:hanging="357"/>
        <w:jc w:val="both"/>
        <w:rPr>
          <w:rFonts w:cstheme="minorHAnsi"/>
          <w:sz w:val="22"/>
          <w:szCs w:val="22"/>
        </w:rPr>
      </w:pPr>
      <w:r w:rsidRPr="002B586D">
        <w:rPr>
          <w:rFonts w:cstheme="minorHAnsi"/>
          <w:sz w:val="22"/>
          <w:szCs w:val="22"/>
        </w:rPr>
        <w:t>A controlled flushing program</w:t>
      </w:r>
      <w:r w:rsidR="000E4821" w:rsidRPr="002B586D">
        <w:rPr>
          <w:rFonts w:cstheme="minorHAnsi"/>
          <w:sz w:val="22"/>
          <w:szCs w:val="22"/>
        </w:rPr>
        <w:t>,</w:t>
      </w:r>
      <w:r w:rsidRPr="002B586D">
        <w:rPr>
          <w:rFonts w:cstheme="minorHAnsi"/>
          <w:sz w:val="22"/>
          <w:szCs w:val="22"/>
        </w:rPr>
        <w:t xml:space="preserve"> </w:t>
      </w:r>
      <w:r w:rsidR="000E4821" w:rsidRPr="002B586D">
        <w:rPr>
          <w:rFonts w:cstheme="minorHAnsi"/>
          <w:sz w:val="22"/>
          <w:szCs w:val="22"/>
        </w:rPr>
        <w:t>for normal operation</w:t>
      </w:r>
      <w:r w:rsidR="00207374" w:rsidRPr="002B586D">
        <w:rPr>
          <w:rFonts w:cstheme="minorHAnsi"/>
          <w:sz w:val="22"/>
          <w:szCs w:val="22"/>
        </w:rPr>
        <w:t xml:space="preserve"> </w:t>
      </w:r>
      <w:r w:rsidR="000E4821" w:rsidRPr="002B586D">
        <w:rPr>
          <w:rFonts w:cstheme="minorHAnsi"/>
          <w:sz w:val="22"/>
          <w:szCs w:val="22"/>
        </w:rPr>
        <w:t xml:space="preserve">condition, </w:t>
      </w:r>
      <w:r w:rsidRPr="002B586D">
        <w:rPr>
          <w:rFonts w:cstheme="minorHAnsi"/>
          <w:sz w:val="22"/>
          <w:szCs w:val="22"/>
        </w:rPr>
        <w:t>should be established taking into account the sensitive period for the aquatic and riparian ecosystems to prevent rapid changes in turbidity, water and oxygen levels. This operation program should decrease stress and destruction on the organisms located downstream during flushing operation.</w:t>
      </w:r>
    </w:p>
    <w:p w14:paraId="390C8E15" w14:textId="77777777" w:rsidR="00A451AC" w:rsidRPr="002B586D" w:rsidRDefault="00A451AC" w:rsidP="002B586D">
      <w:pPr>
        <w:pStyle w:val="Telobesedila"/>
        <w:numPr>
          <w:ilvl w:val="0"/>
          <w:numId w:val="32"/>
        </w:numPr>
        <w:spacing w:after="120"/>
        <w:ind w:left="714" w:hanging="357"/>
        <w:jc w:val="both"/>
        <w:rPr>
          <w:rFonts w:cstheme="minorHAnsi"/>
          <w:sz w:val="22"/>
          <w:szCs w:val="22"/>
          <w:lang w:eastAsia="en-GB"/>
        </w:rPr>
      </w:pPr>
      <w:r w:rsidRPr="002B586D">
        <w:rPr>
          <w:rFonts w:cstheme="minorHAnsi"/>
          <w:sz w:val="22"/>
          <w:szCs w:val="22"/>
          <w:lang w:eastAsia="en-GB"/>
        </w:rPr>
        <w:t xml:space="preserve">A monitoring of the target species defined in the environmental assessment study should be done during the </w:t>
      </w:r>
      <w:r w:rsidR="00207374" w:rsidRPr="002B586D">
        <w:rPr>
          <w:rFonts w:cstheme="minorHAnsi"/>
          <w:sz w:val="22"/>
          <w:szCs w:val="22"/>
          <w:lang w:eastAsia="en-GB"/>
        </w:rPr>
        <w:t>three</w:t>
      </w:r>
      <w:r w:rsidRPr="002B586D">
        <w:rPr>
          <w:rFonts w:cstheme="minorHAnsi"/>
          <w:sz w:val="22"/>
          <w:szCs w:val="22"/>
          <w:lang w:eastAsia="en-GB"/>
        </w:rPr>
        <w:t xml:space="preserve"> first years of operation to control if the mitigation measures are sufficient for the impacted biodiversity and should concluded if some improvements of the dam and operation are needed.</w:t>
      </w:r>
    </w:p>
    <w:p w14:paraId="31B3995E" w14:textId="77777777" w:rsidR="00633BAC" w:rsidRPr="00F93DA7" w:rsidRDefault="00633BAC" w:rsidP="00F93DA7">
      <w:pPr>
        <w:pStyle w:val="Naslov2"/>
      </w:pPr>
      <w:bookmarkStart w:id="77" w:name="_Toc485990513"/>
      <w:r w:rsidRPr="00F93DA7">
        <w:t>Monitoring</w:t>
      </w:r>
      <w:bookmarkEnd w:id="77"/>
    </w:p>
    <w:p w14:paraId="520F678A" w14:textId="77777777" w:rsidR="00633BAC" w:rsidRPr="00F93DA7" w:rsidRDefault="00633BAC" w:rsidP="00F93DA7">
      <w:pPr>
        <w:pStyle w:val="Naslov3"/>
      </w:pPr>
      <w:bookmarkStart w:id="78" w:name="_Toc485990514"/>
      <w:r w:rsidRPr="00F93DA7">
        <w:t>Introduction</w:t>
      </w:r>
      <w:bookmarkEnd w:id="78"/>
    </w:p>
    <w:p w14:paraId="34040268" w14:textId="77777777" w:rsidR="00633BAC" w:rsidRPr="002B586D" w:rsidRDefault="00633BAC"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In the ToR are defined the following Consultant's tasks related to monitoring:</w:t>
      </w:r>
    </w:p>
    <w:p w14:paraId="18DD317E" w14:textId="77777777" w:rsidR="00633BAC" w:rsidRPr="002B586D" w:rsidRDefault="00633BAC" w:rsidP="002B586D">
      <w:pPr>
        <w:pStyle w:val="Telobesedila"/>
        <w:numPr>
          <w:ilvl w:val="0"/>
          <w:numId w:val="43"/>
        </w:numPr>
        <w:spacing w:after="0" w:line="240" w:lineRule="auto"/>
        <w:jc w:val="both"/>
        <w:rPr>
          <w:rFonts w:cstheme="minorHAnsi"/>
          <w:sz w:val="22"/>
          <w:szCs w:val="22"/>
          <w:lang w:eastAsia="en-GB"/>
        </w:rPr>
      </w:pPr>
      <w:r w:rsidRPr="002B586D">
        <w:rPr>
          <w:rFonts w:cstheme="minorHAnsi"/>
          <w:sz w:val="22"/>
          <w:szCs w:val="22"/>
          <w:lang w:eastAsia="en-GB"/>
        </w:rPr>
        <w:t>To perform the identification of the existing monitoring networks,</w:t>
      </w:r>
    </w:p>
    <w:p w14:paraId="78C05CDA" w14:textId="77777777" w:rsidR="00633BAC" w:rsidRPr="002B586D" w:rsidRDefault="00633BAC" w:rsidP="002B586D">
      <w:pPr>
        <w:pStyle w:val="Telobesedila"/>
        <w:numPr>
          <w:ilvl w:val="0"/>
          <w:numId w:val="43"/>
        </w:numPr>
        <w:spacing w:after="0" w:line="240" w:lineRule="auto"/>
        <w:jc w:val="both"/>
        <w:rPr>
          <w:rFonts w:cstheme="minorHAnsi"/>
          <w:sz w:val="22"/>
          <w:szCs w:val="22"/>
          <w:lang w:eastAsia="en-GB"/>
        </w:rPr>
      </w:pPr>
      <w:r w:rsidRPr="002B586D">
        <w:rPr>
          <w:rFonts w:cstheme="minorHAnsi"/>
          <w:sz w:val="22"/>
          <w:szCs w:val="22"/>
          <w:lang w:eastAsia="en-GB"/>
        </w:rPr>
        <w:t>To present an overview of data availability and reliability of existing data and</w:t>
      </w:r>
    </w:p>
    <w:p w14:paraId="06B70C3D" w14:textId="77777777" w:rsidR="00633BAC" w:rsidRPr="002B586D" w:rsidRDefault="00633BAC" w:rsidP="002B586D">
      <w:pPr>
        <w:pStyle w:val="Telobesedila"/>
        <w:numPr>
          <w:ilvl w:val="0"/>
          <w:numId w:val="43"/>
        </w:numPr>
        <w:spacing w:after="0" w:line="240" w:lineRule="auto"/>
        <w:jc w:val="both"/>
        <w:rPr>
          <w:rFonts w:cstheme="minorHAnsi"/>
          <w:sz w:val="22"/>
          <w:szCs w:val="22"/>
          <w:lang w:eastAsia="en-GB"/>
        </w:rPr>
      </w:pPr>
      <w:r w:rsidRPr="002B586D">
        <w:rPr>
          <w:rFonts w:cstheme="minorHAnsi"/>
          <w:sz w:val="22"/>
          <w:szCs w:val="22"/>
          <w:lang w:eastAsia="en-GB"/>
        </w:rPr>
        <w:t>To propose improvement measures (network optimization and standardization).</w:t>
      </w:r>
    </w:p>
    <w:p w14:paraId="375D2926"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These tasks were not modified in the Inception Report.</w:t>
      </w:r>
    </w:p>
    <w:p w14:paraId="0C0057FF" w14:textId="77777777" w:rsidR="00633BAC" w:rsidRPr="002B586D" w:rsidRDefault="00633BAC"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t>The Consultant has presented the corresponding analyses in IWRM and IPF Country-Reports in the following manner:</w:t>
      </w:r>
    </w:p>
    <w:p w14:paraId="043C862A"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In IWRM Country Reports are presented the list of existing (active) measurement stations (hydrological and meteorological) and general recommendations related to network improvement and</w:t>
      </w:r>
    </w:p>
    <w:p w14:paraId="20F3B966"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In IPF Country Reports are presented specific recommendations, i.e. the list of stations proposed by the Consultant or stakeholders.</w:t>
      </w:r>
    </w:p>
    <w:p w14:paraId="411C441D" w14:textId="77777777" w:rsidR="00633BAC" w:rsidRPr="002B586D" w:rsidRDefault="00633BAC" w:rsidP="002B586D">
      <w:pPr>
        <w:pStyle w:val="Telobesedila"/>
        <w:spacing w:after="0" w:line="240" w:lineRule="auto"/>
        <w:jc w:val="both"/>
        <w:rPr>
          <w:rFonts w:cstheme="minorHAnsi"/>
          <w:sz w:val="22"/>
          <w:szCs w:val="22"/>
          <w:lang w:eastAsia="en-GB"/>
        </w:rPr>
      </w:pPr>
    </w:p>
    <w:p w14:paraId="746DE001" w14:textId="77777777" w:rsidR="00633BAC" w:rsidRPr="00F93DA7" w:rsidRDefault="00633BAC" w:rsidP="00F93DA7">
      <w:pPr>
        <w:pStyle w:val="Naslov3"/>
      </w:pPr>
      <w:bookmarkStart w:id="79" w:name="_Toc485990515"/>
      <w:r w:rsidRPr="00F93DA7">
        <w:t>Results presented in IWRM Country Reports</w:t>
      </w:r>
      <w:bookmarkEnd w:id="79"/>
    </w:p>
    <w:p w14:paraId="36376D8A"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In Section 11.1. "Monitoring infrastructure" is presented the general information on monitoring, division of monitoring into types, classification of measurement stations, as well as the basic data on monitoring in the Drina River basin. In Section 11.2. "Organization of Monitoring" is given an overview of organizations in the Drina River Basin involved in monitoring, for the entire basin, as well as for individual countries. In Section 11.3. "Data Exchange" are presented the explanations related to data management and data exchange on various levels (global, regional and basin level). In Section 11.4. "Conclusions and Recommendations" are presented recommendations related to improvement of the measurement stations' network, improvement of the data management system and improvement of the data exchange practices.</w:t>
      </w:r>
    </w:p>
    <w:p w14:paraId="0772259F" w14:textId="77777777" w:rsidR="00633BAC" w:rsidRPr="002B586D" w:rsidRDefault="00633BAC"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lastRenderedPageBreak/>
        <w:t>Within the annexes are presented the data on existing hydrological and meteorological stations in the basin, as follows:</w:t>
      </w:r>
    </w:p>
    <w:p w14:paraId="4119FA1C"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For Serbia on 10 hydrological and 42 meteorological stations,</w:t>
      </w:r>
    </w:p>
    <w:p w14:paraId="1C9CEA9A"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For Montenegro on 12 hydrological and 45 meteorological stations,</w:t>
      </w:r>
    </w:p>
    <w:p w14:paraId="4AE0D509"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For Federation BiH (BiH) on 1 hydrological and 1 meteorological station and</w:t>
      </w:r>
    </w:p>
    <w:p w14:paraId="2E5991DD"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For Republic of Srpska (BiH) on 1 hydrological and 18 meteorological stations.</w:t>
      </w:r>
    </w:p>
    <w:p w14:paraId="3D3D8BB9"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This overview was formulated upon information and data obtained from authorized institutions, primarily hydro-meteorological services, electric power companies and water management companies. It served as a good starting point for definition of proposals related to improvement of operation of existing and introduction of new hydrological and meteorological stations on the River Drina Basin territory.</w:t>
      </w:r>
    </w:p>
    <w:p w14:paraId="7D261A23" w14:textId="77777777" w:rsidR="00633BAC" w:rsidRPr="00F93DA7" w:rsidRDefault="00633BAC" w:rsidP="00F93DA7">
      <w:pPr>
        <w:pStyle w:val="Naslov3"/>
      </w:pPr>
      <w:bookmarkStart w:id="80" w:name="_Toc485990516"/>
      <w:r w:rsidRPr="00F93DA7">
        <w:t>Results presented in IPF Country Reports</w:t>
      </w:r>
      <w:bookmarkEnd w:id="80"/>
    </w:p>
    <w:p w14:paraId="39C59A11"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In IPF Country Reports were used data on the existing network of stations, the overview of which was presented in IWRM Country Reports; based on that were developed specific recommendations, i.e. the list of stations proposed by the Consultant.</w:t>
      </w:r>
    </w:p>
    <w:p w14:paraId="6CB440A3"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The list of existing stations presented in IWRM Country Reports was updated and the total of 30 hydrological and 78 meteorological stations in the Drina River Basin were identified (in Serbia 10 HS and 44 MS, in Montenegro 12 HS and 18 MS and in BiH 8 HS and 16 MS).</w:t>
      </w:r>
    </w:p>
    <w:p w14:paraId="5A208B79"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In Section 4.4.1 "Current state of the network" is given an overview of the current monitoring network status. In Section 4.4.2 "Users' needs for system improvement" are identified individual users and their needs related to the improvement of the existing system. In Section 4.4.3 "Minimum set of measurement parameters" are given comments on the minimum set of parameters which should be measured on all existing and future stations. In Section 4.4.4 "Improvement of existing station network" are given specific recommendations regarding the improvement of the existing monitoring network. In Section 4.4.5 "Network expansion with new stations" are given proposed new hydrological and meteorological stations, based upon harmonized stakeholders' and Consultant's opinions. In Section 4.4.6 "Increase in number of subjects whose measurements are used" is presented the discussion about the prospects of inclusion into the monitoring network of certain subjects whose measurements have not been used so far, except for their own purposes. In Section 4.4.7 "Implementation of network improvement program" is given a comment regarding the possibilities of implementation of the monitoring network improvement program. In Section 4.4.8 "Conclusions" are presented conclusions and recommendations, some of which will also be given here.</w:t>
      </w:r>
    </w:p>
    <w:p w14:paraId="2D938E47" w14:textId="77777777" w:rsidR="00633BAC" w:rsidRPr="00F93DA7" w:rsidRDefault="00633BAC" w:rsidP="00F93DA7">
      <w:pPr>
        <w:pStyle w:val="Naslov3"/>
      </w:pPr>
      <w:bookmarkStart w:id="81" w:name="_Toc485990517"/>
      <w:r w:rsidRPr="00F93DA7">
        <w:t>Proposed new monitoring stations</w:t>
      </w:r>
      <w:bookmarkEnd w:id="81"/>
    </w:p>
    <w:p w14:paraId="10C61429"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One of the most important results produced by the Consultant is the list of proposed new stations, developed in the following manner.</w:t>
      </w:r>
    </w:p>
    <w:p w14:paraId="1A001E9F"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First was performed a detailed analysis of the existing monitoring network. In the next step was defined the methodology for network improvement and identification of new measurement stations, which can be used for assessment of stations' importance based upon several criteria that take into consideration various users' needs. This methodology was first tested using the existing stations and it was demonstrated that its results correspond to generally accepted perception regarding the importance of specific stations.</w:t>
      </w:r>
    </w:p>
    <w:p w14:paraId="11A3764F"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Following this was formulated a wider list of potential stations and they were ranked using the abovementioned methodology. During the formulation of this list were also taken into consideration the stations the introduction of which was proposed by stakeholders themselves (they are listed in various stakeholders' planning and other documents).</w:t>
      </w:r>
    </w:p>
    <w:p w14:paraId="46FE5F2F" w14:textId="77777777" w:rsidR="00633BAC" w:rsidRPr="002B586D" w:rsidRDefault="00633BAC" w:rsidP="002B586D">
      <w:pPr>
        <w:pStyle w:val="Telobesedila"/>
        <w:spacing w:after="0" w:line="240" w:lineRule="auto"/>
        <w:jc w:val="both"/>
        <w:rPr>
          <w:rFonts w:cstheme="minorHAnsi"/>
          <w:sz w:val="22"/>
          <w:szCs w:val="22"/>
          <w:lang w:eastAsia="en-GB"/>
        </w:rPr>
      </w:pPr>
      <w:r w:rsidRPr="002B586D">
        <w:rPr>
          <w:rFonts w:cstheme="minorHAnsi"/>
          <w:sz w:val="22"/>
          <w:szCs w:val="22"/>
          <w:lang w:eastAsia="en-GB"/>
        </w:rPr>
        <w:lastRenderedPageBreak/>
        <w:t>The best rated stations are presented in the IPF Country Reports as high-priority ones and for a certain number of meteorological stations are also listed alternative locations. The following numbers of new stations are proposed:</w:t>
      </w:r>
    </w:p>
    <w:p w14:paraId="2796678A"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On the territory of Serbia 6 hydrological and 6 meteorological stations,</w:t>
      </w:r>
    </w:p>
    <w:p w14:paraId="500EEE53"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On the territory of Montenegro 19 hydrological and 13 meteorological stations and</w:t>
      </w:r>
    </w:p>
    <w:p w14:paraId="67D9D425" w14:textId="77777777" w:rsidR="00633BAC" w:rsidRPr="002B586D" w:rsidRDefault="00633BAC" w:rsidP="002B586D">
      <w:pPr>
        <w:pStyle w:val="Telobesedila"/>
        <w:numPr>
          <w:ilvl w:val="0"/>
          <w:numId w:val="44"/>
        </w:numPr>
        <w:spacing w:after="0" w:line="240" w:lineRule="auto"/>
        <w:jc w:val="both"/>
        <w:rPr>
          <w:rFonts w:cstheme="minorHAnsi"/>
          <w:sz w:val="22"/>
          <w:szCs w:val="22"/>
          <w:lang w:eastAsia="en-GB"/>
        </w:rPr>
      </w:pPr>
      <w:r w:rsidRPr="002B586D">
        <w:rPr>
          <w:rFonts w:cstheme="minorHAnsi"/>
          <w:sz w:val="22"/>
          <w:szCs w:val="22"/>
          <w:lang w:eastAsia="en-GB"/>
        </w:rPr>
        <w:t>On the territory of BiH 14 hydrological and 15 meteorological stations.</w:t>
      </w:r>
    </w:p>
    <w:p w14:paraId="2AAC8229" w14:textId="77777777" w:rsidR="00633BAC" w:rsidRPr="002B586D" w:rsidRDefault="00633BAC" w:rsidP="002B586D">
      <w:pPr>
        <w:pStyle w:val="Telobesedila"/>
        <w:spacing w:after="0" w:line="240" w:lineRule="auto"/>
        <w:jc w:val="both"/>
        <w:rPr>
          <w:rFonts w:cstheme="minorHAnsi"/>
          <w:sz w:val="22"/>
          <w:szCs w:val="22"/>
          <w:lang w:eastAsia="en-GB"/>
        </w:rPr>
      </w:pPr>
    </w:p>
    <w:p w14:paraId="370A15E5" w14:textId="77777777" w:rsidR="00633BAC" w:rsidRPr="00F93DA7" w:rsidRDefault="00633BAC" w:rsidP="00F93DA7">
      <w:pPr>
        <w:pStyle w:val="Naslov3"/>
      </w:pPr>
      <w:bookmarkStart w:id="82" w:name="_Toc485990518"/>
      <w:r w:rsidRPr="00F93DA7">
        <w:t>Conclusions</w:t>
      </w:r>
      <w:bookmarkEnd w:id="82"/>
    </w:p>
    <w:p w14:paraId="18F6B21C"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The existing network of hydrological and meteorological stations in the Drina River basin is not uniformly developed and the same lack of uniformity can be noticed related to data availability, not only historical, but current as well. The improvement of this network, by improvement of the existing stations, as well as by introduction of new ones, is necessary.</w:t>
      </w:r>
    </w:p>
    <w:p w14:paraId="4B1B8D53"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A certain part of the funds necessary for these purposes already exists in budgets of the most important monitoring subjects in the basin. The remaining funds could be provided within the framework of planned projects in the basin. In IPF Country Reports it is stated that it would be possible to use the funds envisaged within the GEF SCCF project for this purpose. Currently there is no available information on this project, but there is an information on the West Balkans Drina River Basin Management Project (WBDRBMP), which should be considered as well.</w:t>
      </w:r>
    </w:p>
    <w:p w14:paraId="7B0988FB"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It is also suggested that certain stakeholders should procure the software which would allow for uniform data management and facilitate data exchange in the basin.</w:t>
      </w:r>
    </w:p>
    <w:p w14:paraId="37D9119A" w14:textId="77777777" w:rsidR="00633BAC" w:rsidRPr="002B586D" w:rsidRDefault="00633BAC" w:rsidP="002B586D">
      <w:pPr>
        <w:pStyle w:val="Telobesedila"/>
        <w:jc w:val="both"/>
        <w:rPr>
          <w:rFonts w:cstheme="minorHAnsi"/>
          <w:sz w:val="22"/>
          <w:szCs w:val="22"/>
          <w:lang w:eastAsia="en-GB"/>
        </w:rPr>
      </w:pPr>
      <w:r w:rsidRPr="002B586D">
        <w:rPr>
          <w:rFonts w:cstheme="minorHAnsi"/>
          <w:sz w:val="22"/>
          <w:szCs w:val="22"/>
          <w:lang w:eastAsia="en-GB"/>
        </w:rPr>
        <w:t>The improvement program presented in IPF Country Reports defines the priorities and directions for further development of monitoring in the Drina River Basin in a clear and unambiguous manner.</w:t>
      </w:r>
    </w:p>
    <w:p w14:paraId="1D8503B5" w14:textId="77777777" w:rsidR="00633BAC" w:rsidRPr="002B586D" w:rsidRDefault="00633BAC" w:rsidP="002B586D">
      <w:pPr>
        <w:pStyle w:val="Telobesedila"/>
        <w:spacing w:after="120"/>
        <w:jc w:val="both"/>
        <w:rPr>
          <w:rFonts w:cstheme="minorHAnsi"/>
          <w:sz w:val="22"/>
          <w:szCs w:val="22"/>
          <w:lang w:eastAsia="en-GB"/>
        </w:rPr>
      </w:pPr>
    </w:p>
    <w:p w14:paraId="12EC0A87" w14:textId="77777777" w:rsidR="00E86CE6" w:rsidRPr="002B586D" w:rsidRDefault="00E86CE6" w:rsidP="002B586D">
      <w:pPr>
        <w:pStyle w:val="Telobesedila"/>
        <w:jc w:val="both"/>
        <w:rPr>
          <w:rFonts w:cstheme="minorHAnsi"/>
          <w:b/>
          <w:sz w:val="22"/>
          <w:szCs w:val="22"/>
          <w:lang w:eastAsia="en-GB"/>
        </w:rPr>
      </w:pPr>
    </w:p>
    <w:p w14:paraId="045C935F" w14:textId="5ABCDFCD" w:rsidR="003442BF" w:rsidRPr="00F93DA7" w:rsidRDefault="003442BF" w:rsidP="00F93DA7">
      <w:pPr>
        <w:pStyle w:val="Naslov1"/>
      </w:pPr>
      <w:bookmarkStart w:id="83" w:name="_Toc485990519"/>
      <w:r w:rsidRPr="00F93DA7">
        <w:lastRenderedPageBreak/>
        <w:t>Specific issues</w:t>
      </w:r>
      <w:bookmarkEnd w:id="83"/>
    </w:p>
    <w:p w14:paraId="0F58EA2B" w14:textId="77777777" w:rsidR="006B2344" w:rsidRPr="00F93DA7" w:rsidRDefault="006B2344" w:rsidP="00F93DA7">
      <w:pPr>
        <w:pStyle w:val="Naslov2"/>
      </w:pPr>
      <w:bookmarkStart w:id="84" w:name="_Toc485990520"/>
      <w:r w:rsidRPr="00F93DA7">
        <w:t>Coherence of development scenarios</w:t>
      </w:r>
      <w:bookmarkEnd w:id="84"/>
    </w:p>
    <w:p w14:paraId="611C1DE1" w14:textId="77777777" w:rsidR="006B2344" w:rsidRPr="002B586D" w:rsidRDefault="006B2344" w:rsidP="002B586D">
      <w:pPr>
        <w:pStyle w:val="Telobesedila"/>
        <w:jc w:val="both"/>
        <w:rPr>
          <w:rFonts w:cstheme="minorHAnsi"/>
          <w:sz w:val="22"/>
          <w:szCs w:val="22"/>
          <w:lang w:val="sl-SI" w:eastAsia="en-GB"/>
        </w:rPr>
      </w:pPr>
      <w:r w:rsidRPr="002B586D">
        <w:rPr>
          <w:rFonts w:cstheme="minorHAnsi"/>
          <w:sz w:val="22"/>
          <w:szCs w:val="22"/>
          <w:lang w:val="sl-SI" w:eastAsia="en-GB"/>
        </w:rPr>
        <w:t>A potential source of incosistency could be imagined in a gap between the strategic development plans of the countries and the scenarios resulting from the MCA analysis. As the stakeholders were all actively involved in the preparation of the scenarios for their own territory, such a risk is however quite limited. It is therefore assumed here that, for each country, the results of the analysis applied to its own scenarios are in line with its strategic plans.</w:t>
      </w:r>
    </w:p>
    <w:p w14:paraId="0EB32BAA" w14:textId="77777777" w:rsidR="006B2344" w:rsidRPr="002B586D" w:rsidRDefault="006B2344" w:rsidP="002B586D">
      <w:pPr>
        <w:pStyle w:val="Telobesedila"/>
        <w:jc w:val="both"/>
        <w:rPr>
          <w:rFonts w:cstheme="minorHAnsi"/>
          <w:sz w:val="22"/>
          <w:szCs w:val="22"/>
          <w:lang w:val="sl-SI" w:eastAsia="en-GB"/>
        </w:rPr>
      </w:pPr>
      <w:r w:rsidRPr="002B586D">
        <w:rPr>
          <w:rFonts w:cstheme="minorHAnsi"/>
          <w:sz w:val="22"/>
          <w:szCs w:val="22"/>
          <w:lang w:val="sl-SI" w:eastAsia="en-GB"/>
        </w:rPr>
        <w:t>Montenegro is fortunate to be able to develop their electricity production infrastructure largely independently from the other countries. Their retained scenario does not generate serious inconsistencies with other development plans in the same sector. Some precautions will however possibly have to be taken for coordinating with other countries (located downstream) during the operation phase, but they do not jeopardize the meaningfullness of the selected projects.</w:t>
      </w:r>
    </w:p>
    <w:p w14:paraId="0A9ED3F4" w14:textId="77777777" w:rsidR="006B2344" w:rsidRPr="002B586D" w:rsidRDefault="006B2344" w:rsidP="002B586D">
      <w:pPr>
        <w:pStyle w:val="Telobesedila"/>
        <w:jc w:val="both"/>
        <w:rPr>
          <w:rFonts w:cstheme="minorHAnsi"/>
          <w:sz w:val="22"/>
          <w:szCs w:val="22"/>
          <w:lang w:val="sl-SI" w:eastAsia="en-GB"/>
        </w:rPr>
      </w:pPr>
      <w:r w:rsidRPr="002B586D">
        <w:rPr>
          <w:rFonts w:cstheme="minorHAnsi"/>
          <w:sz w:val="22"/>
          <w:szCs w:val="22"/>
          <w:lang w:val="sl-SI" w:eastAsia="en-GB"/>
        </w:rPr>
        <w:t>The development strategy of Serbia and Bosnia i Herzegovina presents on the other hand a strong discrepancy along the lower course of the Drina River. BiH do not plan to build any new hydropower plant on this stretch of river, whereas Serbia opted for the construction of four HPPs there (Rogačica, Tegare, Dubravića and Kozluk). Obviously the development intentions are not coordinated. At this stage, it is not critical, as it was not the aim of the DRB project to come to a perfectly balanced image over the entire Drina River Basin. At all stages of the project, the countries were treated separately and had to find their best development way for the hydroelectric sector.</w:t>
      </w:r>
    </w:p>
    <w:p w14:paraId="0A35FE27" w14:textId="77777777" w:rsidR="006B2344" w:rsidRPr="002B586D" w:rsidRDefault="006B2344" w:rsidP="002B586D">
      <w:pPr>
        <w:pStyle w:val="Telobesedila"/>
        <w:jc w:val="both"/>
        <w:rPr>
          <w:rFonts w:cstheme="minorHAnsi"/>
          <w:sz w:val="22"/>
          <w:szCs w:val="22"/>
          <w:lang w:val="sl-SI" w:eastAsia="en-GB"/>
        </w:rPr>
      </w:pPr>
      <w:r w:rsidRPr="002B586D">
        <w:rPr>
          <w:rFonts w:cstheme="minorHAnsi"/>
          <w:sz w:val="22"/>
          <w:szCs w:val="22"/>
          <w:lang w:val="sl-SI" w:eastAsia="en-GB"/>
        </w:rPr>
        <w:t>At the next station on the way to conretizing the plans developed in the present project, discussions will have to be initiated between the two countries, in order to find practicable solutions for a harmonious regional development. The next two sections present the legal implications of such a situation and sketches ways to resolve the – for now only temporary and apparent – inconsistency.</w:t>
      </w:r>
    </w:p>
    <w:p w14:paraId="6E8E4B12" w14:textId="77777777" w:rsidR="003442BF" w:rsidRPr="00F93DA7" w:rsidRDefault="003442BF" w:rsidP="00F93DA7">
      <w:pPr>
        <w:pStyle w:val="Naslov2"/>
      </w:pPr>
      <w:bookmarkStart w:id="85" w:name="_Toc485990521"/>
      <w:r w:rsidRPr="00F93DA7">
        <w:t>Transboundary issues</w:t>
      </w:r>
      <w:bookmarkEnd w:id="85"/>
    </w:p>
    <w:p w14:paraId="63E2EE25" w14:textId="77777777" w:rsidR="000E4821" w:rsidRPr="00F93DA7" w:rsidRDefault="000E4821" w:rsidP="00F93DA7">
      <w:pPr>
        <w:pStyle w:val="Naslov3"/>
      </w:pPr>
      <w:bookmarkStart w:id="86" w:name="_Toc482712598"/>
      <w:bookmarkStart w:id="87" w:name="_Toc485990522"/>
      <w:r w:rsidRPr="00F93DA7">
        <w:t>Status, challenges and obstacles</w:t>
      </w:r>
      <w:bookmarkEnd w:id="86"/>
      <w:bookmarkEnd w:id="87"/>
    </w:p>
    <w:p w14:paraId="13D6DDFB"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 xml:space="preserve">For realization of transboundary projects involving the three countries in the Drina River Basin, i.e. Republic of Serbia, B&amp;H (Republic of Srpska and Federation B&amp;H) and Montenegro, there are several general factors. The most important could be considered their status in regard of international agreements and character of obligations of these countries derived from international agreements they are signatories to, then the possibilities and methods of their implementation, then the status and prospects of development of country-level regulation in the field of water resources management and other regulation related to environment, status of regulation in other fields of direct importance to water resources management (energy production, communal services, agriculture etc.), status of capacities of institutions authorized for application and enforcement of regulation etc. </w:t>
      </w:r>
    </w:p>
    <w:p w14:paraId="350EA62C"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 xml:space="preserve">The EU integration process, into which all three countries are included, i.e. the process of harmonization of country-level regulation with the EU acquis, is the key factor that impacts, among the others, also upon the current legal system status and tempo of their further transition. In Serbia, Montenegro and B&amp;H (at the level of Republic of Srpska and Federation B&amp;H) there is a relatively complete system of regulation in the field of water resources management and other fields of importance to water resources management. In the EU integration process, the final objective of which is the membership in the EU, three countries have attained different levels of activities and different levels of harmonization of their country-level regulation with the EU acquis. Montenegro has gone farthest in this process, while a certain lag on behalf of B&amp;H is </w:t>
      </w:r>
      <w:r w:rsidRPr="002B586D">
        <w:rPr>
          <w:rFonts w:cstheme="minorHAnsi"/>
          <w:sz w:val="22"/>
          <w:szCs w:val="22"/>
        </w:rPr>
        <w:lastRenderedPageBreak/>
        <w:t xml:space="preserve">most often explained by circumstances related to the complex political system structure and government organization, i.e. peculiarities of internal affairs in this country. </w:t>
      </w:r>
    </w:p>
    <w:p w14:paraId="0E09C479"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All three countries are signatories to the most important international multilateral agreements in the field of water resources management.  These agreements are: Helsinki Convention on Protection and Use of Transboundary Watercourses and International Lakes and Sofia Convention on Danube River Protection and Sustainable Use. All three countries participate in activities defined by the Framework Agreement on Sava River Basin. However, there are certain differences regarding the status in certain multilateral agreements in the field of water resources management. Montenegro is the only one of these three countries to be a signatory to the Convention on the Law of the Non-navigational Uses of International Watercourses, but it is not a signatory of the Protocol on Water and Health attached to the Helsinki Convention on Protection and Use of Transboundary Watercourses and International Lakes. Montenegro had defined its status regarding the Framework Agreement on Sava River Basin by conclusion of the Memorandum of Understanding. The cooperation among the countries in the region is defined by obligations derived from international agreements, while the elaboration of a certain part of activities in the field of water resources management was realized through the content of strategic and other documents adopted within the framework of institutions established by the corresponding international agreements to which these countries are signatories.</w:t>
      </w:r>
    </w:p>
    <w:p w14:paraId="27C30B4F"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There is a high level of symmetry among the countries in the region in regard of other key international multilateral agreements related to environment, but there are also certain differences, that could, under certain circumstances, present a challenge in implementation of activities which include transboundary projects. Of general importance are international agreements that regulate the issues of direct importance to the status of water resources and water resources management in the basin, s</w:t>
      </w:r>
      <w:r w:rsidR="005C6BB5" w:rsidRPr="002B586D">
        <w:rPr>
          <w:rFonts w:cstheme="minorHAnsi"/>
          <w:sz w:val="22"/>
          <w:szCs w:val="22"/>
        </w:rPr>
        <w:t>u</w:t>
      </w:r>
      <w:r w:rsidRPr="002B586D">
        <w:rPr>
          <w:rFonts w:cstheme="minorHAnsi"/>
          <w:sz w:val="22"/>
          <w:szCs w:val="22"/>
        </w:rPr>
        <w:t xml:space="preserve">ch as international agreements in the field of climate change, biodiversity protection, industry accidents, hazardous waste management and hazardous chemicals etc. B&amp;H is the only one to ratify the Paris Climate Agreement. For realization of cooperation among the countries in the region, one should particularly consider the obligations derived from international agreements which regulate the application of environmental impact assessment in the transboundary context and strategic environmental impact assessment, as well as the provisions of the Aarhus Convention. All three countries are parties to the Espo Convention and Aarhus Convention, but B&amp;H is not a signatory to the Protocol on Strategic Environmental Impact Assessment to the Espoo Convention. B&amp;H and Montenegro are not parties to the </w:t>
      </w:r>
      <w:r w:rsidR="00352745" w:rsidRPr="002B586D">
        <w:rPr>
          <w:rFonts w:cstheme="minorHAnsi"/>
          <w:sz w:val="22"/>
          <w:szCs w:val="22"/>
        </w:rPr>
        <w:t xml:space="preserve">Kiev </w:t>
      </w:r>
      <w:r w:rsidRPr="002B586D">
        <w:rPr>
          <w:rFonts w:cstheme="minorHAnsi"/>
          <w:sz w:val="22"/>
          <w:szCs w:val="22"/>
        </w:rPr>
        <w:t>PRTR protocol.</w:t>
      </w:r>
    </w:p>
    <w:p w14:paraId="009595C4"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All three countries are members of the Energy Community of South East Europe, and the Energy Community Treaty defines, inter alia, the obligations related to harmonization of regulation with the EU acquis, including the environment, renewable energy sources, energy efficiency etc. Implementation of the Energy Community Treaty has indicated that there are certain difficulties and challenges.</w:t>
      </w:r>
    </w:p>
    <w:p w14:paraId="059F3F4C"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One of the issues that also deserve attention is the fact that the three countries in the Drina River Basin do not have bilateral agreements which should regulate the issues related to water resources management. The process of conclusion of an agreement between B&amp;H and Republic of Serbia has been initiated.</w:t>
      </w:r>
    </w:p>
    <w:p w14:paraId="494BF7D7"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There are similarities and differences in regard of the method of resolution of the authority in regard of performance of tasks related to water resources management. It can be estimated that the capacities of authorized institutions, as well as the coordination among them, must be improved. Organization of tasks related to water resources management, or of importance to water resources management (for instance, in the part related to waste management) at the local level requires further improvement. Financing in the water resources management sector presents a particular challenge to system functioning in all three countries.</w:t>
      </w:r>
    </w:p>
    <w:p w14:paraId="026FBF0B" w14:textId="77777777" w:rsidR="000E4821" w:rsidRPr="002B586D" w:rsidRDefault="000E4821" w:rsidP="002B586D">
      <w:pPr>
        <w:pStyle w:val="Telobesedila"/>
        <w:jc w:val="both"/>
        <w:rPr>
          <w:rFonts w:cstheme="minorHAnsi"/>
          <w:sz w:val="22"/>
          <w:szCs w:val="22"/>
        </w:rPr>
      </w:pPr>
      <w:r w:rsidRPr="002B586D">
        <w:rPr>
          <w:rFonts w:cstheme="minorHAnsi"/>
          <w:sz w:val="22"/>
          <w:szCs w:val="22"/>
        </w:rPr>
        <w:lastRenderedPageBreak/>
        <w:t>The subject of method of regulation of (potentially) open issues derived from (or which could be derived from) the conflict of methods of water use can be considered one of the general challenges to all three countries, with certain impact upon the modes of international cooperation among the countries in the basin. Implementation of the procedure of transboundary consultations regarding preparation and adoption of the projects that could have a transboundary impact, i.e. preparation and development of strategic documents requires, among others, the public participation. Difficulties in provision of public participation can have various causes, some of which having system-related nature and be related with the circumstances external to water resources management in the narrow sense of the word, while a part of them can also be related with the provision of conditions for consistent adherence to defined obligations of competent authorities. Without harmonization of strategic documents of importance to water resources management between countries in the region the realization of transboundary projects will not be possible.</w:t>
      </w:r>
    </w:p>
    <w:p w14:paraId="1400CB9C"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The issue of compliance of strategic documents related to water resources management, spatial planning and construction, with strategic documents in other fields, requires a considerably more intensive coordination between authorized institutions and other stakeholders.</w:t>
      </w:r>
    </w:p>
    <w:p w14:paraId="7D8FE581"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Organization of tasks related to prevention measures and reaction to emergencies related to water resources management requires a more intensive cooperation between authorized institutions.</w:t>
      </w:r>
    </w:p>
    <w:p w14:paraId="6ED4335E" w14:textId="305B4A3B" w:rsidR="000E4821" w:rsidRPr="002B586D" w:rsidRDefault="000E4821" w:rsidP="002B586D">
      <w:pPr>
        <w:pStyle w:val="Telobesedila"/>
        <w:jc w:val="both"/>
        <w:rPr>
          <w:rFonts w:cstheme="minorHAnsi"/>
          <w:sz w:val="22"/>
          <w:szCs w:val="22"/>
        </w:rPr>
      </w:pPr>
      <w:r w:rsidRPr="002B586D">
        <w:rPr>
          <w:rFonts w:cstheme="minorHAnsi"/>
          <w:sz w:val="22"/>
          <w:szCs w:val="22"/>
        </w:rPr>
        <w:t>A special challenge can be posed by the manner in which the use of Drina River hydropower potential will be arranged. Construction of new hydropower structures will require the regulation of relations among stakeholder countries. The method of exploitation of existing plants' potential should also be regulated by corresponding agreements.</w:t>
      </w:r>
    </w:p>
    <w:p w14:paraId="5DC38932" w14:textId="77777777" w:rsidR="000E4821" w:rsidRPr="00F93DA7" w:rsidRDefault="000E4821" w:rsidP="00F93DA7">
      <w:pPr>
        <w:pStyle w:val="Naslov3"/>
      </w:pPr>
      <w:bookmarkStart w:id="88" w:name="_Toc482712599"/>
      <w:bookmarkStart w:id="89" w:name="_Toc485990523"/>
      <w:r w:rsidRPr="00F93DA7">
        <w:t>Solutions</w:t>
      </w:r>
      <w:bookmarkEnd w:id="88"/>
      <w:bookmarkEnd w:id="89"/>
    </w:p>
    <w:p w14:paraId="31731A4F"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In international law are developed the rules for management of transboundary watercourses and all three countries in the region are parties to the international agreements contained certain rules of importance to these issues. Several general principles are of particular importance. The principle of equitable and reasonable utilization and participation in use of international water resources is considered an universally accepted rule, which is also explicitly stipulate by provisions of relevant international agreements. Provided is the (inexhaustible) list of criteria upon which it can be defined what constitutes an “equitable and reasonable share”. Related to this is the principle of prohibition of causing damages by the activities performed on the territory of one country to property and persons on the territory of another country, as well as certain other principles. Beside that, to the use of transboundary water resources of the countries in the Drina River Basin can also be of importance the rules of international custom, as well as the legal practice of various international judicial and arbitration bodies.</w:t>
      </w:r>
    </w:p>
    <w:p w14:paraId="27C505B1"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Countries in the Drina River Basin must intensify the mutual cooperation. The obligation to cooperate has a wider foundation in international law and a more detailed elaboration in international water law, also including the international agreements to which the countries in the Drina River Basin are parties.</w:t>
      </w:r>
    </w:p>
    <w:p w14:paraId="4C782B98"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Countries located in Drina River Basin must harmonize their strategic plans and the methods of use of common water resources in a manner that acknowledges the interests of all countries in the region. All three countries are parties to international agreements that regulate the rules of application of environment impact assessment in the transboundary context and strategic environmental impact assessment.</w:t>
      </w:r>
    </w:p>
    <w:p w14:paraId="392D4D52"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 xml:space="preserve">Stakeholder countries must continue with their activities related to ratification (adoption) of international multilateral agreements to which they are not parties. It is necessary to intensify activities aimed at testing of the most suitable common forms and content necessary to initiate cooperation between the institutions, i.e. to conclude regional treaty on cooperation in the field of water resource management, or certain </w:t>
      </w:r>
      <w:r w:rsidRPr="002B586D">
        <w:rPr>
          <w:rFonts w:cstheme="minorHAnsi"/>
          <w:sz w:val="22"/>
          <w:szCs w:val="22"/>
        </w:rPr>
        <w:lastRenderedPageBreak/>
        <w:t>elements of importance to water resources management (in accordance with estimated level of relevance in relation to the fact that the countries in the basin are in the same time the  parties to multilateral agreements, i.e. in accordance with their estimated individual and common interests).</w:t>
      </w:r>
    </w:p>
    <w:p w14:paraId="19FC1A3C"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In the view of the above mentioned it is necessary to initiate, i.e. intensify the activities aimed at conclusion of bilateral agreements on cooperation between the countries in the basin, there subject of regulation being the specific individual issued of interest to bilateral relations between the countries in the basin.</w:t>
      </w:r>
    </w:p>
    <w:p w14:paraId="7787224C"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It is necessary to further intensify the process of harmonization of country-level regulation, preparation of corresponding sub-laws in accordance with the real conditions in economy and society, building of capacity of authorized institutions and provision of conditions for a more complete implementation of regulation. Also it is necessary a consistent adherence to international agreements in the field of environmental impact assessment in the transboundary context to which the countries in the region are the parties. B&amp;H should ratify the Protocol on Strategic Environmental Impact Assessment to the Espoo Convention and two amendments to the Espo Conventions (Sofia and Cavtat). B&amp;H and Serbia should consider the possibilities related to ratification (acceptance, accession) of the New York Convention on the Law on Non-navigational Use of International Watercourses.</w:t>
      </w:r>
    </w:p>
    <w:p w14:paraId="163BA7C9" w14:textId="77777777" w:rsidR="000E4821" w:rsidRPr="002B586D" w:rsidRDefault="000E4821" w:rsidP="002B586D">
      <w:pPr>
        <w:pStyle w:val="Telobesedila"/>
        <w:jc w:val="both"/>
        <w:rPr>
          <w:rFonts w:cstheme="minorHAnsi"/>
          <w:sz w:val="22"/>
          <w:szCs w:val="22"/>
        </w:rPr>
      </w:pPr>
      <w:r w:rsidRPr="002B586D">
        <w:rPr>
          <w:rFonts w:cstheme="minorHAnsi"/>
          <w:sz w:val="22"/>
          <w:szCs w:val="22"/>
        </w:rPr>
        <w:t>In the part related to energy production, depending on the position regarding the method of regulation of international relations, it would be necessary to contractually regulate the subject of harmonization of activities directed at the construction of new and use of the existing hydropower structures. In that sense, of certain importance can be the other countries' experience in practice of resolution of the issues related to common exploitation of hydropower potential of certain watercourses, also including the subject of sharing of produced energy and other benefits coming from the common use of transboundary water resources.</w:t>
      </w:r>
    </w:p>
    <w:p w14:paraId="1BC990F3" w14:textId="77777777" w:rsidR="003442BF" w:rsidRPr="00F93DA7" w:rsidRDefault="003442BF" w:rsidP="00F93DA7">
      <w:pPr>
        <w:pStyle w:val="Naslov2"/>
      </w:pPr>
      <w:bookmarkStart w:id="90" w:name="_Toc485990524"/>
      <w:r w:rsidRPr="00F93DA7">
        <w:t>Information to stakeholders</w:t>
      </w:r>
      <w:bookmarkEnd w:id="90"/>
    </w:p>
    <w:p w14:paraId="1ECA686F" w14:textId="1010EC62" w:rsidR="003442BF" w:rsidRPr="002B586D" w:rsidRDefault="003442BF" w:rsidP="002B586D">
      <w:pPr>
        <w:pStyle w:val="Telobesedila"/>
        <w:jc w:val="both"/>
        <w:rPr>
          <w:rFonts w:cstheme="minorHAnsi"/>
          <w:sz w:val="22"/>
          <w:szCs w:val="22"/>
          <w:lang w:eastAsia="en-GB"/>
        </w:rPr>
      </w:pPr>
      <w:r w:rsidRPr="002B586D">
        <w:rPr>
          <w:rFonts w:cstheme="minorHAnsi"/>
          <w:sz w:val="22"/>
          <w:szCs w:val="22"/>
          <w:lang w:eastAsia="en-GB"/>
        </w:rPr>
        <w:t xml:space="preserve">Reactions to meetings, proposal for communication streamlining – 2 pages </w:t>
      </w:r>
      <w:r w:rsidR="00CC0515" w:rsidRPr="002B586D">
        <w:rPr>
          <w:rFonts w:cstheme="minorHAnsi"/>
          <w:sz w:val="22"/>
          <w:szCs w:val="22"/>
          <w:lang w:eastAsia="en-GB"/>
        </w:rPr>
        <w:t>–</w:t>
      </w:r>
      <w:r w:rsidRPr="002B586D">
        <w:rPr>
          <w:rFonts w:cstheme="minorHAnsi"/>
          <w:sz w:val="22"/>
          <w:szCs w:val="22"/>
          <w:lang w:eastAsia="en-GB"/>
        </w:rPr>
        <w:t xml:space="preserve"> </w:t>
      </w:r>
      <w:r w:rsidR="00CC0515" w:rsidRPr="002B586D">
        <w:rPr>
          <w:rFonts w:cstheme="minorHAnsi"/>
          <w:sz w:val="22"/>
          <w:szCs w:val="22"/>
          <w:highlight w:val="yellow"/>
          <w:lang w:eastAsia="en-GB"/>
        </w:rPr>
        <w:t xml:space="preserve">TO BE ADDED AFTER </w:t>
      </w:r>
      <w:r w:rsidR="00EF7CC3" w:rsidRPr="002B586D">
        <w:rPr>
          <w:rFonts w:cstheme="minorHAnsi"/>
          <w:sz w:val="22"/>
          <w:szCs w:val="22"/>
          <w:highlight w:val="yellow"/>
          <w:lang w:eastAsia="en-GB"/>
        </w:rPr>
        <w:t xml:space="preserve">PUBLIC </w:t>
      </w:r>
      <w:r w:rsidR="00CC0515" w:rsidRPr="002B586D">
        <w:rPr>
          <w:rFonts w:cstheme="minorHAnsi"/>
          <w:sz w:val="22"/>
          <w:szCs w:val="22"/>
          <w:highlight w:val="yellow"/>
          <w:lang w:eastAsia="en-GB"/>
        </w:rPr>
        <w:t>MEETINGS</w:t>
      </w:r>
    </w:p>
    <w:p w14:paraId="56153FF7" w14:textId="77777777" w:rsidR="00424A5A" w:rsidRPr="002B586D" w:rsidRDefault="00424A5A" w:rsidP="002B586D">
      <w:pPr>
        <w:pStyle w:val="Telobesedila"/>
        <w:jc w:val="both"/>
        <w:rPr>
          <w:rFonts w:cstheme="minorHAnsi"/>
          <w:sz w:val="22"/>
          <w:szCs w:val="22"/>
          <w:lang w:eastAsia="en-GB"/>
        </w:rPr>
      </w:pPr>
    </w:p>
    <w:p w14:paraId="0843D82D" w14:textId="77777777" w:rsidR="00B17612" w:rsidRPr="002B586D" w:rsidRDefault="00B17612" w:rsidP="002B586D">
      <w:pPr>
        <w:pStyle w:val="Telobesedila"/>
        <w:jc w:val="both"/>
        <w:rPr>
          <w:rFonts w:cstheme="minorHAnsi"/>
          <w:lang w:eastAsia="en-GB"/>
        </w:rPr>
      </w:pPr>
    </w:p>
    <w:p w14:paraId="2DC8E9FA" w14:textId="77777777" w:rsidR="0029243A" w:rsidRPr="00F93DA7" w:rsidRDefault="0029243A" w:rsidP="00F93DA7">
      <w:pPr>
        <w:pStyle w:val="Naslov1"/>
      </w:pPr>
      <w:bookmarkStart w:id="91" w:name="_Toc485990525"/>
      <w:r w:rsidRPr="00F93DA7">
        <w:lastRenderedPageBreak/>
        <w:t>Conclusions and recommendations</w:t>
      </w:r>
      <w:bookmarkEnd w:id="91"/>
      <w:r w:rsidRPr="00F93DA7">
        <w:t xml:space="preserve"> </w:t>
      </w:r>
    </w:p>
    <w:p w14:paraId="0FC4D512" w14:textId="77777777" w:rsidR="002D4AEB" w:rsidRPr="00F93DA7" w:rsidRDefault="002D4AEB" w:rsidP="00F93DA7">
      <w:pPr>
        <w:pStyle w:val="Naslov2"/>
      </w:pPr>
      <w:bookmarkStart w:id="92" w:name="_Toc485990526"/>
      <w:r w:rsidRPr="00F93DA7">
        <w:t>Conclusions</w:t>
      </w:r>
      <w:bookmarkEnd w:id="92"/>
      <w:r w:rsidRPr="00F93DA7">
        <w:t xml:space="preserve"> </w:t>
      </w:r>
    </w:p>
    <w:p w14:paraId="55484520" w14:textId="0932636F" w:rsidR="005315C1" w:rsidRPr="002B586D" w:rsidRDefault="005315C1"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This report represents a snapshot of the complex and integrated use, development and management of water resources, in order to meet the water needs of multiple users and harmonization of their needs in the future. This report together with the earlier IWRM</w:t>
      </w:r>
      <w:r w:rsidR="00EF7CC3" w:rsidRPr="002B586D">
        <w:rPr>
          <w:rFonts w:eastAsia="Calibri" w:cstheme="minorHAnsi"/>
          <w:color w:val="000000"/>
          <w:szCs w:val="22"/>
          <w:lang w:eastAsia="en-GB"/>
        </w:rPr>
        <w:t xml:space="preserve"> and IPF</w:t>
      </w:r>
      <w:r w:rsidRPr="002B586D">
        <w:rPr>
          <w:rFonts w:eastAsia="Calibri" w:cstheme="minorHAnsi"/>
          <w:color w:val="000000"/>
          <w:szCs w:val="22"/>
          <w:lang w:eastAsia="en-GB"/>
        </w:rPr>
        <w:t xml:space="preserve"> country report</w:t>
      </w:r>
      <w:r w:rsidR="00091CBD" w:rsidRPr="002B586D">
        <w:rPr>
          <w:rFonts w:eastAsia="Calibri" w:cstheme="minorHAnsi"/>
          <w:color w:val="000000"/>
          <w:szCs w:val="22"/>
          <w:lang w:eastAsia="en-GB"/>
        </w:rPr>
        <w:t>s</w:t>
      </w:r>
      <w:r w:rsidRPr="002B586D">
        <w:rPr>
          <w:rFonts w:eastAsia="Calibri" w:cstheme="minorHAnsi"/>
          <w:color w:val="000000"/>
          <w:szCs w:val="22"/>
          <w:lang w:eastAsia="en-GB"/>
        </w:rPr>
        <w:t xml:space="preserve">, can enable </w:t>
      </w:r>
      <w:r w:rsidR="000C3DB7" w:rsidRPr="002B586D">
        <w:rPr>
          <w:rFonts w:eastAsia="Calibri" w:cstheme="minorHAnsi"/>
          <w:color w:val="000000"/>
          <w:szCs w:val="22"/>
          <w:lang w:eastAsia="en-GB"/>
        </w:rPr>
        <w:t xml:space="preserve">further improvement of the </w:t>
      </w:r>
      <w:r w:rsidRPr="002B586D">
        <w:rPr>
          <w:rFonts w:eastAsia="Calibri" w:cstheme="minorHAnsi"/>
          <w:color w:val="000000"/>
          <w:szCs w:val="22"/>
          <w:lang w:eastAsia="en-GB"/>
        </w:rPr>
        <w:t>wat</w:t>
      </w:r>
      <w:r w:rsidR="000C3DB7" w:rsidRPr="002B586D">
        <w:rPr>
          <w:rFonts w:eastAsia="Calibri" w:cstheme="minorHAnsi"/>
          <w:color w:val="000000"/>
          <w:szCs w:val="22"/>
          <w:lang w:eastAsia="en-GB"/>
        </w:rPr>
        <w:t>er resources management of the DRB</w:t>
      </w:r>
      <w:r w:rsidRPr="002B586D">
        <w:rPr>
          <w:rFonts w:eastAsia="Calibri" w:cstheme="minorHAnsi"/>
          <w:color w:val="000000"/>
          <w:szCs w:val="22"/>
          <w:lang w:eastAsia="en-GB"/>
        </w:rPr>
        <w:t xml:space="preserve"> </w:t>
      </w:r>
      <w:r w:rsidR="00091CBD" w:rsidRPr="002B586D">
        <w:rPr>
          <w:rFonts w:eastAsia="Calibri" w:cstheme="minorHAnsi"/>
          <w:color w:val="000000"/>
          <w:szCs w:val="22"/>
          <w:lang w:eastAsia="en-GB"/>
        </w:rPr>
        <w:t xml:space="preserve">in the three riparian countries </w:t>
      </w:r>
      <w:r w:rsidRPr="002B586D">
        <w:rPr>
          <w:rFonts w:eastAsia="Calibri" w:cstheme="minorHAnsi"/>
          <w:color w:val="000000"/>
          <w:szCs w:val="22"/>
          <w:lang w:eastAsia="en-GB"/>
        </w:rPr>
        <w:t xml:space="preserve">for the foreseeable future. </w:t>
      </w:r>
    </w:p>
    <w:p w14:paraId="5090C7B2" w14:textId="77777777" w:rsidR="005315C1" w:rsidRPr="002B586D" w:rsidRDefault="005315C1"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The objectives of the </w:t>
      </w:r>
      <w:r w:rsidR="000C3DB7" w:rsidRPr="002B586D">
        <w:rPr>
          <w:rFonts w:eastAsia="Calibri" w:cstheme="minorHAnsi"/>
          <w:color w:val="000000"/>
          <w:szCs w:val="22"/>
          <w:lang w:eastAsia="en-GB"/>
        </w:rPr>
        <w:t>development scenario</w:t>
      </w:r>
      <w:r w:rsidR="00091CBD" w:rsidRPr="002B586D">
        <w:rPr>
          <w:rFonts w:eastAsia="Calibri" w:cstheme="minorHAnsi"/>
          <w:color w:val="000000"/>
          <w:szCs w:val="22"/>
          <w:lang w:eastAsia="en-GB"/>
        </w:rPr>
        <w:t>s</w:t>
      </w:r>
      <w:r w:rsidRPr="002B586D">
        <w:rPr>
          <w:rFonts w:eastAsia="Calibri" w:cstheme="minorHAnsi"/>
          <w:color w:val="000000"/>
          <w:szCs w:val="22"/>
          <w:lang w:eastAsia="en-GB"/>
        </w:rPr>
        <w:t xml:space="preserve"> </w:t>
      </w:r>
      <w:r w:rsidR="00091CBD" w:rsidRPr="002B586D">
        <w:rPr>
          <w:rFonts w:eastAsia="Calibri" w:cstheme="minorHAnsi"/>
          <w:color w:val="000000"/>
          <w:szCs w:val="22"/>
          <w:lang w:eastAsia="en-GB"/>
        </w:rPr>
        <w:t xml:space="preserve">mentioned </w:t>
      </w:r>
      <w:r w:rsidRPr="002B586D">
        <w:rPr>
          <w:rFonts w:eastAsia="Calibri" w:cstheme="minorHAnsi"/>
          <w:color w:val="000000"/>
          <w:szCs w:val="22"/>
          <w:lang w:eastAsia="en-GB"/>
        </w:rPr>
        <w:t xml:space="preserve">in this report </w:t>
      </w:r>
      <w:r w:rsidR="00B256EE" w:rsidRPr="002B586D">
        <w:rPr>
          <w:rFonts w:eastAsia="Calibri" w:cstheme="minorHAnsi"/>
          <w:color w:val="000000"/>
          <w:szCs w:val="22"/>
          <w:lang w:eastAsia="en-GB"/>
        </w:rPr>
        <w:t>are</w:t>
      </w:r>
      <w:r w:rsidRPr="002B586D">
        <w:rPr>
          <w:rFonts w:eastAsia="Calibri" w:cstheme="minorHAnsi"/>
          <w:color w:val="000000"/>
          <w:szCs w:val="22"/>
          <w:lang w:eastAsia="en-GB"/>
        </w:rPr>
        <w:t xml:space="preserve"> to protect, restore and enhance surface water bodies and groundwater in order to at least achieve their “good” status, thus upholding the principles of the WFD, and to thereby provide sufficient water for unhindered and sustainable development of society in general</w:t>
      </w:r>
      <w:r w:rsidR="002C4169" w:rsidRPr="002B586D">
        <w:rPr>
          <w:rFonts w:eastAsia="Calibri" w:cstheme="minorHAnsi"/>
          <w:color w:val="000000"/>
          <w:szCs w:val="22"/>
          <w:lang w:eastAsia="en-GB"/>
        </w:rPr>
        <w:t xml:space="preserve"> in a sustainable environment</w:t>
      </w:r>
      <w:r w:rsidRPr="002B586D">
        <w:rPr>
          <w:rFonts w:eastAsia="Calibri" w:cstheme="minorHAnsi"/>
          <w:color w:val="000000"/>
          <w:szCs w:val="22"/>
          <w:lang w:eastAsia="en-GB"/>
        </w:rPr>
        <w:t>.</w:t>
      </w:r>
    </w:p>
    <w:p w14:paraId="5D49E728" w14:textId="77777777" w:rsidR="005315C1" w:rsidRPr="002B586D" w:rsidRDefault="005315C1"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It is important to emphasise the need for construction of reservoirs in the basin and their incorporation into the planning. In order to implement the proposed solution in the future, it is necessary to reserve and allocate space on the current cadastral and spatial plans; this should also include potential reservoir sites that are not yet a priority in the basin. These areas should have some form of protected status akin to that of natural resources so that their development is </w:t>
      </w:r>
      <w:r w:rsidR="008E0C29" w:rsidRPr="002B586D">
        <w:rPr>
          <w:rFonts w:eastAsia="Calibri" w:cstheme="minorHAnsi"/>
          <w:color w:val="000000"/>
          <w:szCs w:val="22"/>
          <w:lang w:eastAsia="en-GB"/>
        </w:rPr>
        <w:t>as</w:t>
      </w:r>
      <w:r w:rsidRPr="002B586D">
        <w:rPr>
          <w:rFonts w:eastAsia="Calibri" w:cstheme="minorHAnsi"/>
          <w:color w:val="000000"/>
          <w:szCs w:val="22"/>
          <w:lang w:eastAsia="en-GB"/>
        </w:rPr>
        <w:t>sured against future pressures on space from other needs for construction and other anthropogenic activities.</w:t>
      </w:r>
    </w:p>
    <w:p w14:paraId="7735CE28" w14:textId="77777777" w:rsidR="002D4AEB" w:rsidRPr="002B586D" w:rsidRDefault="005315C1"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Besides, there is </w:t>
      </w:r>
      <w:r w:rsidR="008E0C29" w:rsidRPr="002B586D">
        <w:rPr>
          <w:rFonts w:eastAsia="Calibri" w:cstheme="minorHAnsi"/>
          <w:color w:val="000000"/>
          <w:szCs w:val="22"/>
          <w:lang w:eastAsia="en-GB"/>
        </w:rPr>
        <w:t xml:space="preserve">a </w:t>
      </w:r>
      <w:r w:rsidRPr="002B586D">
        <w:rPr>
          <w:rFonts w:eastAsia="Calibri" w:cstheme="minorHAnsi"/>
          <w:color w:val="000000"/>
          <w:szCs w:val="22"/>
          <w:lang w:eastAsia="en-GB"/>
        </w:rPr>
        <w:t>critical need to build wastewater t</w:t>
      </w:r>
      <w:r w:rsidR="000C3DB7" w:rsidRPr="002B586D">
        <w:rPr>
          <w:rFonts w:eastAsia="Calibri" w:cstheme="minorHAnsi"/>
          <w:color w:val="000000"/>
          <w:szCs w:val="22"/>
          <w:lang w:eastAsia="en-GB"/>
        </w:rPr>
        <w:t>reatment plants (WWTP)</w:t>
      </w:r>
      <w:r w:rsidR="004D506C" w:rsidRPr="002B586D">
        <w:rPr>
          <w:rFonts w:cstheme="minorHAnsi"/>
        </w:rPr>
        <w:t xml:space="preserve"> </w:t>
      </w:r>
      <w:r w:rsidR="004D506C" w:rsidRPr="002B586D">
        <w:rPr>
          <w:rFonts w:eastAsia="Calibri" w:cstheme="minorHAnsi"/>
          <w:color w:val="000000"/>
          <w:szCs w:val="22"/>
          <w:lang w:eastAsia="en-GB"/>
        </w:rPr>
        <w:t>and to improve the solid wastes management</w:t>
      </w:r>
      <w:r w:rsidR="000C3DB7" w:rsidRPr="002B586D">
        <w:rPr>
          <w:rFonts w:eastAsia="Calibri" w:cstheme="minorHAnsi"/>
          <w:color w:val="000000"/>
          <w:szCs w:val="22"/>
          <w:lang w:eastAsia="en-GB"/>
        </w:rPr>
        <w:t xml:space="preserve"> to give Drina</w:t>
      </w:r>
      <w:r w:rsidRPr="002B586D">
        <w:rPr>
          <w:rFonts w:eastAsia="Calibri" w:cstheme="minorHAnsi"/>
          <w:color w:val="000000"/>
          <w:szCs w:val="22"/>
          <w:lang w:eastAsia="en-GB"/>
        </w:rPr>
        <w:t xml:space="preserve"> River a chance to improve its water quality status. Considering the substantial financial investments for achieving this, it needs to be undertaken in stages.</w:t>
      </w:r>
    </w:p>
    <w:p w14:paraId="6632D28F"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Regarding the construction of new HPPs in the DRB, the Section </w:t>
      </w:r>
      <w:r w:rsidR="00517335" w:rsidRPr="002B586D">
        <w:rPr>
          <w:rFonts w:eastAsia="Calibri" w:cstheme="minorHAnsi"/>
          <w:color w:val="000000"/>
          <w:szCs w:val="22"/>
          <w:lang w:eastAsia="en-GB"/>
        </w:rPr>
        <w:t xml:space="preserve">2.3 </w:t>
      </w:r>
      <w:r w:rsidRPr="002B586D">
        <w:rPr>
          <w:rFonts w:eastAsia="Calibri" w:cstheme="minorHAnsi"/>
          <w:color w:val="000000"/>
          <w:szCs w:val="22"/>
          <w:lang w:eastAsia="en-GB"/>
        </w:rPr>
        <w:t xml:space="preserve">lists the </w:t>
      </w:r>
      <w:r w:rsidR="008E0C29" w:rsidRPr="002B586D">
        <w:rPr>
          <w:rFonts w:eastAsia="Calibri" w:cstheme="minorHAnsi"/>
          <w:color w:val="000000"/>
          <w:szCs w:val="22"/>
          <w:lang w:eastAsia="en-GB"/>
        </w:rPr>
        <w:t xml:space="preserve">projects </w:t>
      </w:r>
      <w:r w:rsidRPr="002B586D">
        <w:rPr>
          <w:rFonts w:eastAsia="Calibri" w:cstheme="minorHAnsi"/>
          <w:color w:val="000000"/>
          <w:szCs w:val="22"/>
          <w:lang w:eastAsia="en-GB"/>
        </w:rPr>
        <w:t>included in the most favourable development scenario, along with additional explanations, necessary for the proper understanding of the results obtained by MCA.</w:t>
      </w:r>
    </w:p>
    <w:p w14:paraId="46C4A5DE"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In the conclusions, the Consultant would also like to comment upon these results from a different point of view, which transcends the </w:t>
      </w:r>
      <w:r w:rsidR="008E0C29" w:rsidRPr="002B586D">
        <w:rPr>
          <w:rFonts w:eastAsia="Calibri" w:cstheme="minorHAnsi"/>
          <w:color w:val="000000"/>
          <w:szCs w:val="22"/>
          <w:lang w:eastAsia="en-GB"/>
        </w:rPr>
        <w:t xml:space="preserve">former </w:t>
      </w:r>
      <w:r w:rsidRPr="002B586D">
        <w:rPr>
          <w:rFonts w:eastAsia="Calibri" w:cstheme="minorHAnsi"/>
          <w:color w:val="000000"/>
          <w:szCs w:val="22"/>
          <w:lang w:eastAsia="en-GB"/>
        </w:rPr>
        <w:t>Country Report</w:t>
      </w:r>
      <w:r w:rsidR="008E0C29" w:rsidRPr="002B586D">
        <w:rPr>
          <w:rFonts w:eastAsia="Calibri" w:cstheme="minorHAnsi"/>
          <w:color w:val="000000"/>
          <w:szCs w:val="22"/>
          <w:lang w:eastAsia="en-GB"/>
        </w:rPr>
        <w:t>s</w:t>
      </w:r>
      <w:r w:rsidRPr="002B586D">
        <w:rPr>
          <w:rFonts w:eastAsia="Calibri" w:cstheme="minorHAnsi"/>
          <w:color w:val="000000"/>
          <w:szCs w:val="22"/>
          <w:lang w:eastAsia="en-GB"/>
        </w:rPr>
        <w:t xml:space="preserve">. It is important to note that four of </w:t>
      </w:r>
      <w:r w:rsidR="008E0C29" w:rsidRPr="002B586D">
        <w:rPr>
          <w:rFonts w:eastAsia="Calibri" w:cstheme="minorHAnsi"/>
          <w:color w:val="000000"/>
          <w:szCs w:val="22"/>
          <w:lang w:eastAsia="en-GB"/>
        </w:rPr>
        <w:t>all</w:t>
      </w:r>
      <w:r w:rsidRPr="002B586D">
        <w:rPr>
          <w:rFonts w:eastAsia="Calibri" w:cstheme="minorHAnsi"/>
          <w:color w:val="000000"/>
          <w:szCs w:val="22"/>
          <w:lang w:eastAsia="en-GB"/>
        </w:rPr>
        <w:t xml:space="preserve"> HPPs included in the selected development scenario</w:t>
      </w:r>
      <w:r w:rsidR="008E0C29" w:rsidRPr="002B586D">
        <w:rPr>
          <w:rFonts w:eastAsia="Calibri" w:cstheme="minorHAnsi"/>
          <w:color w:val="000000"/>
          <w:szCs w:val="22"/>
          <w:lang w:eastAsia="en-GB"/>
        </w:rPr>
        <w:t>s</w:t>
      </w:r>
      <w:r w:rsidRPr="002B586D">
        <w:rPr>
          <w:rFonts w:eastAsia="Calibri" w:cstheme="minorHAnsi"/>
          <w:color w:val="000000"/>
          <w:szCs w:val="22"/>
          <w:lang w:eastAsia="en-GB"/>
        </w:rPr>
        <w:t xml:space="preserve"> (“Dubravica” HPP, “Tegare” HPP, “Rogačica” HPP and “Kozluk” HPP) represent a hydropower potential that has to be shared between Republic of Serbia and Republic of Srpska (BiH). None of these HPPs is </w:t>
      </w:r>
      <w:r w:rsidR="008E0C29" w:rsidRPr="002B586D">
        <w:rPr>
          <w:rFonts w:eastAsia="Calibri" w:cstheme="minorHAnsi"/>
          <w:color w:val="000000"/>
          <w:szCs w:val="22"/>
          <w:lang w:eastAsia="en-GB"/>
        </w:rPr>
        <w:t xml:space="preserve">however </w:t>
      </w:r>
      <w:r w:rsidRPr="002B586D">
        <w:rPr>
          <w:rFonts w:eastAsia="Calibri" w:cstheme="minorHAnsi"/>
          <w:color w:val="000000"/>
          <w:szCs w:val="22"/>
          <w:lang w:eastAsia="en-GB"/>
        </w:rPr>
        <w:t>included in the most favourable development scenario for BiH.</w:t>
      </w:r>
    </w:p>
    <w:p w14:paraId="011C2166"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The Consultant believes that the most reasonable solution for construction of these HPPs would be the joint effort of Investors from both countries, as an “asymmetric” construction could lead to a number of problems. Present development scenarios, unfortunately, do not provide such a possibility.</w:t>
      </w:r>
    </w:p>
    <w:p w14:paraId="2F3A012D"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The improvement to the monitoring network in the DRB requires a number of measures, including improvements to the existing stations, establishment of new ones (with an emphasis on locations that already hosted measurement stations in the past) and improvements to data exchange in the DRB. Considerable financial means are already available from the budgets of a number of institutions involved in measurements in the DRB, some means will be provided within the GEF SCCF projects, but the countries in the basin should make an additional effort and provide additional funds for completion of this activity.</w:t>
      </w:r>
    </w:p>
    <w:p w14:paraId="5F4BDAE3" w14:textId="77777777" w:rsidR="002D4AEB" w:rsidRPr="00F93DA7" w:rsidRDefault="00597680" w:rsidP="00F93DA7">
      <w:pPr>
        <w:pStyle w:val="Naslov2"/>
      </w:pPr>
      <w:bookmarkStart w:id="93" w:name="_Toc485990527"/>
      <w:r w:rsidRPr="00F93DA7">
        <w:t>Recommendations</w:t>
      </w:r>
      <w:bookmarkEnd w:id="93"/>
    </w:p>
    <w:p w14:paraId="7C191D00"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As it was already mentioned in the Section </w:t>
      </w:r>
      <w:r w:rsidR="00517335" w:rsidRPr="002B586D">
        <w:rPr>
          <w:rFonts w:eastAsia="Calibri" w:cstheme="minorHAnsi"/>
          <w:color w:val="000000"/>
          <w:szCs w:val="22"/>
          <w:lang w:eastAsia="en-GB"/>
        </w:rPr>
        <w:t>2.3</w:t>
      </w:r>
      <w:r w:rsidRPr="002B586D">
        <w:rPr>
          <w:rFonts w:eastAsia="Calibri" w:cstheme="minorHAnsi"/>
          <w:color w:val="000000"/>
          <w:szCs w:val="22"/>
          <w:lang w:eastAsia="en-GB"/>
        </w:rPr>
        <w:t>, the selected development scenario</w:t>
      </w:r>
      <w:r w:rsidR="008E0C29" w:rsidRPr="002B586D">
        <w:rPr>
          <w:rFonts w:eastAsia="Calibri" w:cstheme="minorHAnsi"/>
          <w:color w:val="000000"/>
          <w:szCs w:val="22"/>
          <w:lang w:eastAsia="en-GB"/>
        </w:rPr>
        <w:t>s</w:t>
      </w:r>
      <w:r w:rsidRPr="002B586D">
        <w:rPr>
          <w:rFonts w:eastAsia="Calibri" w:cstheme="minorHAnsi"/>
          <w:color w:val="000000"/>
          <w:szCs w:val="22"/>
          <w:lang w:eastAsia="en-GB"/>
        </w:rPr>
        <w:t xml:space="preserve"> include the HPPs construction of which can be considered reasonably feasible. However, there remains the problem of the hydropower potential that has to be shared between the Republic of Serbia and Republic of Srpska (BiH). It is therefore recommended that all involved parties should harmonize their interests regarding the construction of the HPPs that produce electricity based upon the shared potential.</w:t>
      </w:r>
    </w:p>
    <w:p w14:paraId="6A7A8C1F" w14:textId="77777777" w:rsidR="00B256EE" w:rsidRPr="002B586D" w:rsidRDefault="00B256EE"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lastRenderedPageBreak/>
        <w:t xml:space="preserve">It should also be noted that the technical documentation developed for certain HPPs is not at the level necessary for final decision making. For the HPPs along </w:t>
      </w:r>
      <w:r w:rsidR="008E0C29" w:rsidRPr="002B586D">
        <w:rPr>
          <w:rFonts w:eastAsia="Calibri" w:cstheme="minorHAnsi"/>
          <w:color w:val="000000"/>
          <w:szCs w:val="22"/>
          <w:lang w:eastAsia="en-GB"/>
        </w:rPr>
        <w:t xml:space="preserve">the </w:t>
      </w:r>
      <w:r w:rsidRPr="002B586D">
        <w:rPr>
          <w:rFonts w:eastAsia="Calibri" w:cstheme="minorHAnsi"/>
          <w:color w:val="000000"/>
          <w:szCs w:val="22"/>
          <w:lang w:eastAsia="en-GB"/>
        </w:rPr>
        <w:t>Middle Drina</w:t>
      </w:r>
      <w:r w:rsidR="008E0C29" w:rsidRPr="002B586D">
        <w:rPr>
          <w:rFonts w:eastAsia="Calibri" w:cstheme="minorHAnsi"/>
          <w:color w:val="000000"/>
          <w:szCs w:val="22"/>
          <w:lang w:eastAsia="en-GB"/>
        </w:rPr>
        <w:t>,</w:t>
      </w:r>
      <w:r w:rsidRPr="002B586D">
        <w:rPr>
          <w:rFonts w:eastAsia="Calibri" w:cstheme="minorHAnsi"/>
          <w:color w:val="000000"/>
          <w:szCs w:val="22"/>
          <w:lang w:eastAsia="en-GB"/>
        </w:rPr>
        <w:t xml:space="preserve"> only Conceptual Design Reports have been developed, so the development of Preliminary Design Reports </w:t>
      </w:r>
      <w:r w:rsidR="008E0C29" w:rsidRPr="002B586D">
        <w:rPr>
          <w:rFonts w:eastAsia="Calibri" w:cstheme="minorHAnsi"/>
          <w:color w:val="000000"/>
          <w:szCs w:val="22"/>
          <w:lang w:eastAsia="en-GB"/>
        </w:rPr>
        <w:t xml:space="preserve">are </w:t>
      </w:r>
      <w:r w:rsidRPr="002B586D">
        <w:rPr>
          <w:rFonts w:eastAsia="Calibri" w:cstheme="minorHAnsi"/>
          <w:color w:val="000000"/>
          <w:szCs w:val="22"/>
          <w:lang w:eastAsia="en-GB"/>
        </w:rPr>
        <w:t>highly recommended.</w:t>
      </w:r>
    </w:p>
    <w:p w14:paraId="7A5E7CAA" w14:textId="6F4BFFE3" w:rsidR="0027013B" w:rsidRPr="002B586D" w:rsidRDefault="0027013B"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There have been many recommendations provided on the DRB through the preparation of </w:t>
      </w:r>
      <w:r w:rsidR="002D14DD" w:rsidRPr="002B586D">
        <w:rPr>
          <w:rFonts w:eastAsia="Calibri" w:cstheme="minorHAnsi"/>
          <w:color w:val="000000"/>
          <w:szCs w:val="22"/>
          <w:lang w:eastAsia="en-GB"/>
        </w:rPr>
        <w:t xml:space="preserve">the three </w:t>
      </w:r>
      <w:r w:rsidRPr="002B586D">
        <w:rPr>
          <w:rFonts w:eastAsia="Calibri" w:cstheme="minorHAnsi"/>
          <w:color w:val="000000"/>
          <w:szCs w:val="22"/>
          <w:lang w:eastAsia="en-GB"/>
        </w:rPr>
        <w:t>IWRM</w:t>
      </w:r>
      <w:r w:rsidR="00EF7CC3" w:rsidRPr="002B586D">
        <w:rPr>
          <w:rFonts w:eastAsia="Calibri" w:cstheme="minorHAnsi"/>
          <w:color w:val="000000"/>
          <w:szCs w:val="22"/>
          <w:lang w:eastAsia="en-GB"/>
        </w:rPr>
        <w:t xml:space="preserve"> and IPF</w:t>
      </w:r>
      <w:r w:rsidRPr="002B586D">
        <w:rPr>
          <w:rFonts w:eastAsia="Calibri" w:cstheme="minorHAnsi"/>
          <w:color w:val="000000"/>
          <w:szCs w:val="22"/>
          <w:lang w:eastAsia="en-GB"/>
        </w:rPr>
        <w:t xml:space="preserve"> country report</w:t>
      </w:r>
      <w:r w:rsidR="002D14DD" w:rsidRPr="002B586D">
        <w:rPr>
          <w:rFonts w:eastAsia="Calibri" w:cstheme="minorHAnsi"/>
          <w:color w:val="000000"/>
          <w:szCs w:val="22"/>
          <w:lang w:eastAsia="en-GB"/>
        </w:rPr>
        <w:t>s</w:t>
      </w:r>
      <w:r w:rsidRPr="002B586D">
        <w:rPr>
          <w:rFonts w:eastAsia="Calibri" w:cstheme="minorHAnsi"/>
          <w:color w:val="000000"/>
          <w:szCs w:val="22"/>
          <w:lang w:eastAsia="en-GB"/>
        </w:rPr>
        <w:t xml:space="preserve">. </w:t>
      </w:r>
      <w:r w:rsidR="004D506C" w:rsidRPr="002B586D">
        <w:rPr>
          <w:rFonts w:eastAsia="Calibri" w:cstheme="minorHAnsi"/>
          <w:color w:val="000000"/>
          <w:szCs w:val="22"/>
          <w:lang w:eastAsia="en-GB"/>
        </w:rPr>
        <w:t xml:space="preserve">The present </w:t>
      </w:r>
      <w:r w:rsidR="00517335" w:rsidRPr="002B586D">
        <w:rPr>
          <w:rFonts w:eastAsia="Calibri" w:cstheme="minorHAnsi"/>
          <w:color w:val="000000"/>
          <w:szCs w:val="22"/>
          <w:lang w:eastAsia="en-GB"/>
        </w:rPr>
        <w:t xml:space="preserve">roof </w:t>
      </w:r>
      <w:r w:rsidR="004D506C" w:rsidRPr="002B586D">
        <w:rPr>
          <w:rFonts w:eastAsia="Calibri" w:cstheme="minorHAnsi"/>
          <w:color w:val="000000"/>
          <w:szCs w:val="22"/>
          <w:lang w:eastAsia="en-GB"/>
        </w:rPr>
        <w:t>report focus</w:t>
      </w:r>
      <w:r w:rsidR="00517335" w:rsidRPr="002B586D">
        <w:rPr>
          <w:rFonts w:eastAsia="Calibri" w:cstheme="minorHAnsi"/>
          <w:color w:val="000000"/>
          <w:szCs w:val="22"/>
          <w:lang w:eastAsia="en-GB"/>
        </w:rPr>
        <w:t>es</w:t>
      </w:r>
      <w:r w:rsidR="004D506C" w:rsidRPr="002B586D">
        <w:rPr>
          <w:rFonts w:eastAsia="Calibri" w:cstheme="minorHAnsi"/>
          <w:color w:val="000000"/>
          <w:szCs w:val="22"/>
          <w:lang w:eastAsia="en-GB"/>
        </w:rPr>
        <w:t xml:space="preserve"> on the main recommendations associated with the Basin development </w:t>
      </w:r>
      <w:r w:rsidR="00C72281" w:rsidRPr="002B586D">
        <w:rPr>
          <w:rFonts w:eastAsia="Calibri" w:cstheme="minorHAnsi"/>
          <w:color w:val="000000"/>
          <w:szCs w:val="22"/>
          <w:lang w:eastAsia="en-GB"/>
        </w:rPr>
        <w:t>scenario</w:t>
      </w:r>
      <w:r w:rsidR="004D506C" w:rsidRPr="002B586D">
        <w:rPr>
          <w:rFonts w:eastAsia="Calibri" w:cstheme="minorHAnsi"/>
          <w:color w:val="000000"/>
          <w:szCs w:val="22"/>
          <w:lang w:eastAsia="en-GB"/>
        </w:rPr>
        <w:t xml:space="preserve">s. </w:t>
      </w:r>
      <w:r w:rsidRPr="002B586D">
        <w:rPr>
          <w:rFonts w:eastAsia="Calibri" w:cstheme="minorHAnsi"/>
          <w:color w:val="000000"/>
          <w:szCs w:val="22"/>
          <w:lang w:eastAsia="en-GB"/>
        </w:rPr>
        <w:t>A full listing of all the prioritised recommendations from the Project will be provided in the final version of the report. Based upon the above conclusions, the preliminary recommendations are the following:</w:t>
      </w:r>
    </w:p>
    <w:p w14:paraId="15E18C2F" w14:textId="77777777" w:rsidR="0027013B" w:rsidRPr="002B586D" w:rsidRDefault="0027013B" w:rsidP="002B586D">
      <w:pPr>
        <w:autoSpaceDE w:val="0"/>
        <w:autoSpaceDN w:val="0"/>
        <w:adjustRightInd w:val="0"/>
        <w:spacing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flood attenuation</w:t>
      </w:r>
      <w:r w:rsidR="00FA5EA3" w:rsidRPr="002B586D">
        <w:rPr>
          <w:rFonts w:eastAsia="Calibri" w:cstheme="minorHAnsi"/>
          <w:color w:val="000000"/>
          <w:szCs w:val="22"/>
          <w:lang w:eastAsia="en-GB"/>
        </w:rPr>
        <w:t>,</w:t>
      </w:r>
      <w:r w:rsidRPr="002B586D">
        <w:rPr>
          <w:rFonts w:eastAsia="Calibri" w:cstheme="minorHAnsi"/>
          <w:color w:val="000000"/>
          <w:szCs w:val="22"/>
          <w:lang w:eastAsia="en-GB"/>
        </w:rPr>
        <w:t xml:space="preserve"> the Consultant recommends:</w:t>
      </w:r>
    </w:p>
    <w:p w14:paraId="08CB9575"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That water management operations within the DRB should seriously consider weather forecasting techniques in their future planning</w:t>
      </w:r>
    </w:p>
    <w:p w14:paraId="05316DB1" w14:textId="77777777" w:rsidR="004D506C" w:rsidRPr="002B586D" w:rsidRDefault="004D506C"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That HPPs operations and flushing should be coordinated between the riparian countries to mitigate sediment negative impacts and flood peaks.</w:t>
      </w:r>
    </w:p>
    <w:p w14:paraId="5449DE04" w14:textId="77777777" w:rsidR="0027013B" w:rsidRPr="002B586D" w:rsidRDefault="0027013B" w:rsidP="002B586D">
      <w:pPr>
        <w:autoSpaceDE w:val="0"/>
        <w:autoSpaceDN w:val="0"/>
        <w:adjustRightInd w:val="0"/>
        <w:spacing w:before="120"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climate change adaptation measures</w:t>
      </w:r>
      <w:r w:rsidR="009B296C" w:rsidRPr="002B586D">
        <w:rPr>
          <w:rFonts w:eastAsia="Calibri" w:cstheme="minorHAnsi"/>
          <w:color w:val="000000"/>
          <w:szCs w:val="22"/>
          <w:lang w:eastAsia="en-GB"/>
        </w:rPr>
        <w:t>,</w:t>
      </w:r>
      <w:r w:rsidRPr="002B586D">
        <w:rPr>
          <w:rFonts w:eastAsia="Calibri" w:cstheme="minorHAnsi"/>
          <w:color w:val="000000"/>
          <w:szCs w:val="22"/>
          <w:lang w:eastAsia="en-GB"/>
        </w:rPr>
        <w:t xml:space="preserve"> the Consultant recommends</w:t>
      </w:r>
      <w:r w:rsidR="00517335" w:rsidRPr="002B586D">
        <w:rPr>
          <w:rFonts w:eastAsia="Calibri" w:cstheme="minorHAnsi"/>
          <w:color w:val="000000"/>
          <w:szCs w:val="22"/>
          <w:lang w:eastAsia="en-GB"/>
        </w:rPr>
        <w:t xml:space="preserve"> to</w:t>
      </w:r>
      <w:r w:rsidRPr="002B586D">
        <w:rPr>
          <w:rFonts w:eastAsia="Calibri" w:cstheme="minorHAnsi"/>
          <w:color w:val="000000"/>
          <w:szCs w:val="22"/>
          <w:lang w:eastAsia="en-GB"/>
        </w:rPr>
        <w:t>:</w:t>
      </w:r>
    </w:p>
    <w:p w14:paraId="30D71A91"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Undertake revision and improvement of the monitoring system across the basin to enable better detection of the impact of climate change</w:t>
      </w:r>
    </w:p>
    <w:p w14:paraId="472301B8"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Undertake a detailed vulnerability survey in relation to climate change across the Basin to obtain details of the vulnerable areas to climate changes</w:t>
      </w:r>
    </w:p>
    <w:p w14:paraId="2505CFE7"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Raise public awareness within the Basin’s stakeholders regarding potential impacts associated with climate change and undertake education and training programs in adaptation measures especially regarding water use and water saving measures.</w:t>
      </w:r>
    </w:p>
    <w:p w14:paraId="6B05A582" w14:textId="77777777" w:rsidR="0027013B" w:rsidRPr="002B586D" w:rsidRDefault="0027013B" w:rsidP="002B586D">
      <w:pPr>
        <w:pStyle w:val="Telobesedila"/>
        <w:spacing w:before="120" w:after="120"/>
        <w:jc w:val="both"/>
        <w:rPr>
          <w:rFonts w:eastAsia="Calibri" w:cstheme="minorHAnsi"/>
          <w:color w:val="000000"/>
          <w:sz w:val="22"/>
          <w:szCs w:val="22"/>
          <w:lang w:eastAsia="en-GB"/>
        </w:rPr>
      </w:pPr>
      <w:r w:rsidRPr="002B586D">
        <w:rPr>
          <w:rFonts w:eastAsia="Calibri" w:cstheme="minorHAnsi"/>
          <w:color w:val="000000"/>
          <w:sz w:val="22"/>
          <w:szCs w:val="22"/>
          <w:lang w:eastAsia="en-GB"/>
        </w:rPr>
        <w:t>Based upon the outcome of the MCA, the Consultant recommends prioritising investigations into the feasibility of undertaking selected development scenario</w:t>
      </w:r>
      <w:r w:rsidR="00517335" w:rsidRPr="002B586D">
        <w:rPr>
          <w:rFonts w:eastAsia="Calibri" w:cstheme="minorHAnsi"/>
          <w:color w:val="000000"/>
          <w:sz w:val="22"/>
          <w:szCs w:val="22"/>
          <w:lang w:eastAsia="en-GB"/>
        </w:rPr>
        <w:t>s</w:t>
      </w:r>
      <w:r w:rsidRPr="002B586D">
        <w:rPr>
          <w:rFonts w:eastAsia="Calibri" w:cstheme="minorHAnsi"/>
          <w:color w:val="000000"/>
          <w:sz w:val="22"/>
          <w:szCs w:val="22"/>
          <w:lang w:eastAsia="en-GB"/>
        </w:rPr>
        <w:t>. This will require at least the following:</w:t>
      </w:r>
    </w:p>
    <w:p w14:paraId="52AB6F33"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Improvement of the legislation enforcement </w:t>
      </w:r>
    </w:p>
    <w:p w14:paraId="15D5E4DA"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Undertaking a full public consultation process advocating the preferred schemes </w:t>
      </w:r>
    </w:p>
    <w:p w14:paraId="49B93332"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 xml:space="preserve">Undertaking a detailed feasibility, EIA and </w:t>
      </w:r>
      <w:r w:rsidR="009B296C" w:rsidRPr="002B586D">
        <w:rPr>
          <w:rFonts w:eastAsia="Calibri" w:cstheme="minorHAnsi"/>
          <w:color w:val="000000"/>
          <w:szCs w:val="22"/>
          <w:lang w:eastAsia="en-GB"/>
        </w:rPr>
        <w:t xml:space="preserve">SIA </w:t>
      </w:r>
      <w:r w:rsidRPr="002B586D">
        <w:rPr>
          <w:rFonts w:eastAsia="Calibri" w:cstheme="minorHAnsi"/>
          <w:color w:val="000000"/>
          <w:szCs w:val="22"/>
          <w:lang w:eastAsia="en-GB"/>
        </w:rPr>
        <w:t>of individual schemes advocated as part of selected scenario</w:t>
      </w:r>
    </w:p>
    <w:p w14:paraId="60EDE140" w14:textId="77777777" w:rsidR="009B296C" w:rsidRPr="002B586D" w:rsidRDefault="009B296C"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Selecting and imposing a set of environmental and social mitigation measures of each individual scheme to reduce at minimum the impacts during construction and operation phases.</w:t>
      </w:r>
    </w:p>
    <w:p w14:paraId="20E73728" w14:textId="77777777" w:rsidR="0027013B" w:rsidRPr="002B586D" w:rsidRDefault="0027013B" w:rsidP="002B586D">
      <w:pPr>
        <w:numPr>
          <w:ilvl w:val="0"/>
          <w:numId w:val="10"/>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For the selected scenario, devise a year-by-year identification of the projects to be completed and clear demonstration of the differences between the recommended scenario and the baseline plans.</w:t>
      </w:r>
    </w:p>
    <w:p w14:paraId="613BCA61" w14:textId="77777777" w:rsidR="0027013B" w:rsidRPr="002B586D" w:rsidRDefault="0027013B" w:rsidP="002B586D">
      <w:pPr>
        <w:autoSpaceDE w:val="0"/>
        <w:autoSpaceDN w:val="0"/>
        <w:adjustRightInd w:val="0"/>
        <w:spacing w:before="120"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hydropower development, the Consultant recommends:</w:t>
      </w:r>
    </w:p>
    <w:p w14:paraId="4DCFC4B4" w14:textId="77777777" w:rsidR="0027013B" w:rsidRPr="002B586D" w:rsidRDefault="00517335" w:rsidP="002B586D">
      <w:pPr>
        <w:numPr>
          <w:ilvl w:val="0"/>
          <w:numId w:val="8"/>
        </w:numPr>
        <w:autoSpaceDE w:val="0"/>
        <w:autoSpaceDN w:val="0"/>
        <w:adjustRightInd w:val="0"/>
        <w:spacing w:line="240" w:lineRule="auto"/>
        <w:jc w:val="both"/>
        <w:rPr>
          <w:rFonts w:cstheme="minorHAnsi"/>
          <w:b/>
          <w:szCs w:val="23"/>
        </w:rPr>
      </w:pPr>
      <w:r w:rsidRPr="002B586D">
        <w:rPr>
          <w:rFonts w:eastAsia="Calibri" w:cstheme="minorHAnsi"/>
          <w:color w:val="000000"/>
          <w:szCs w:val="22"/>
          <w:lang w:eastAsia="en-GB"/>
        </w:rPr>
        <w:t xml:space="preserve">To undertake </w:t>
      </w:r>
      <w:r w:rsidR="0027013B" w:rsidRPr="002B586D">
        <w:rPr>
          <w:rFonts w:eastAsia="Calibri" w:cstheme="minorHAnsi"/>
          <w:color w:val="000000"/>
          <w:szCs w:val="22"/>
          <w:lang w:eastAsia="en-GB"/>
        </w:rPr>
        <w:t xml:space="preserve">a baseline capacity expansion plan to define the opportunities for displacement by new hydro investments. </w:t>
      </w:r>
    </w:p>
    <w:p w14:paraId="36BA0296" w14:textId="77777777" w:rsidR="0027013B" w:rsidRPr="002B586D" w:rsidRDefault="00517335" w:rsidP="002B586D">
      <w:pPr>
        <w:numPr>
          <w:ilvl w:val="0"/>
          <w:numId w:val="8"/>
        </w:numPr>
        <w:autoSpaceDE w:val="0"/>
        <w:autoSpaceDN w:val="0"/>
        <w:adjustRightInd w:val="0"/>
        <w:spacing w:line="240" w:lineRule="auto"/>
        <w:jc w:val="both"/>
        <w:rPr>
          <w:rFonts w:cstheme="minorHAnsi"/>
          <w:b/>
          <w:szCs w:val="23"/>
        </w:rPr>
      </w:pPr>
      <w:r w:rsidRPr="002B586D">
        <w:rPr>
          <w:rFonts w:eastAsia="Calibri" w:cstheme="minorHAnsi"/>
          <w:color w:val="000000"/>
          <w:szCs w:val="22"/>
          <w:lang w:eastAsia="en-GB"/>
        </w:rPr>
        <w:t xml:space="preserve">To prioritise </w:t>
      </w:r>
      <w:r w:rsidR="0027013B" w:rsidRPr="002B586D">
        <w:rPr>
          <w:rFonts w:eastAsia="Calibri" w:cstheme="minorHAnsi"/>
          <w:color w:val="000000"/>
          <w:szCs w:val="22"/>
          <w:lang w:eastAsia="en-GB"/>
        </w:rPr>
        <w:t xml:space="preserve">investigations into the feasibility of undertaking selected development scenario. </w:t>
      </w:r>
    </w:p>
    <w:p w14:paraId="1901FC20" w14:textId="77777777" w:rsidR="0027013B" w:rsidRPr="002B586D" w:rsidRDefault="0027013B" w:rsidP="002B586D">
      <w:pPr>
        <w:numPr>
          <w:ilvl w:val="0"/>
          <w:numId w:val="8"/>
        </w:numPr>
        <w:autoSpaceDE w:val="0"/>
        <w:autoSpaceDN w:val="0"/>
        <w:adjustRightInd w:val="0"/>
        <w:spacing w:line="240" w:lineRule="auto"/>
        <w:jc w:val="both"/>
        <w:rPr>
          <w:rFonts w:cstheme="minorHAnsi"/>
          <w:b/>
          <w:szCs w:val="23"/>
        </w:rPr>
      </w:pPr>
      <w:r w:rsidRPr="002B586D">
        <w:rPr>
          <w:rFonts w:eastAsia="Calibri" w:cstheme="minorHAnsi"/>
          <w:color w:val="000000"/>
          <w:szCs w:val="22"/>
          <w:lang w:eastAsia="en-GB"/>
        </w:rPr>
        <w:t xml:space="preserve">Further studies need to focus centrally on investment and financing decisions for the specific set of projects that has been identified for implementation. Economic and financial feasibility studies sufficient to solicit international financing should be the next stage of project preparation. </w:t>
      </w:r>
    </w:p>
    <w:p w14:paraId="7C3223F9" w14:textId="77777777" w:rsidR="0027013B" w:rsidRPr="002B586D" w:rsidRDefault="0027013B" w:rsidP="002B586D">
      <w:pPr>
        <w:numPr>
          <w:ilvl w:val="0"/>
          <w:numId w:val="8"/>
        </w:numPr>
        <w:autoSpaceDE w:val="0"/>
        <w:autoSpaceDN w:val="0"/>
        <w:adjustRightInd w:val="0"/>
        <w:spacing w:line="240" w:lineRule="auto"/>
        <w:jc w:val="both"/>
        <w:rPr>
          <w:rFonts w:cstheme="minorHAnsi"/>
          <w:b/>
          <w:szCs w:val="23"/>
        </w:rPr>
      </w:pPr>
      <w:r w:rsidRPr="002B586D">
        <w:rPr>
          <w:rFonts w:eastAsia="Calibri" w:cstheme="minorHAnsi"/>
          <w:color w:val="000000"/>
          <w:szCs w:val="22"/>
          <w:lang w:eastAsia="en-GB"/>
        </w:rPr>
        <w:t xml:space="preserve">It is important to familiarize Government and stakeholders with estimates of what might be gained from carbon finance and with the necessary studies to secure such financing.   </w:t>
      </w:r>
    </w:p>
    <w:p w14:paraId="2A9B0B2F" w14:textId="77777777" w:rsidR="0027013B" w:rsidRPr="002B586D" w:rsidRDefault="0027013B" w:rsidP="002B586D">
      <w:pPr>
        <w:autoSpaceDE w:val="0"/>
        <w:autoSpaceDN w:val="0"/>
        <w:adjustRightInd w:val="0"/>
        <w:spacing w:before="120"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future monitoring within the Basin, the Consultant recommends:</w:t>
      </w:r>
    </w:p>
    <w:p w14:paraId="1908CA24" w14:textId="77777777" w:rsidR="0027013B" w:rsidRPr="002B586D" w:rsidRDefault="00517335" w:rsidP="002B586D">
      <w:pPr>
        <w:pStyle w:val="Telobesedila"/>
        <w:numPr>
          <w:ilvl w:val="0"/>
          <w:numId w:val="8"/>
        </w:numPr>
        <w:spacing w:after="120"/>
        <w:jc w:val="both"/>
        <w:rPr>
          <w:rFonts w:eastAsia="Calibri" w:cstheme="minorHAnsi"/>
          <w:sz w:val="22"/>
          <w:szCs w:val="22"/>
          <w:lang w:eastAsia="en-US"/>
        </w:rPr>
      </w:pPr>
      <w:r w:rsidRPr="002B586D">
        <w:rPr>
          <w:rFonts w:eastAsia="Calibri" w:cstheme="minorHAnsi"/>
          <w:sz w:val="22"/>
          <w:szCs w:val="22"/>
          <w:lang w:eastAsia="en-US"/>
        </w:rPr>
        <w:t xml:space="preserve">The </w:t>
      </w:r>
      <w:r w:rsidR="0027013B" w:rsidRPr="002B586D">
        <w:rPr>
          <w:rFonts w:eastAsia="Calibri" w:cstheme="minorHAnsi"/>
          <w:sz w:val="22"/>
          <w:szCs w:val="22"/>
          <w:lang w:eastAsia="en-US"/>
        </w:rPr>
        <w:t>general objective of network development could be data exchange with hourly time step.</w:t>
      </w:r>
    </w:p>
    <w:p w14:paraId="013F862C" w14:textId="77777777" w:rsidR="0027013B" w:rsidRPr="002B586D" w:rsidRDefault="0027013B" w:rsidP="002B586D">
      <w:pPr>
        <w:autoSpaceDE w:val="0"/>
        <w:autoSpaceDN w:val="0"/>
        <w:adjustRightInd w:val="0"/>
        <w:spacing w:before="120"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water management concerns, the Consultant recommends:</w:t>
      </w:r>
    </w:p>
    <w:p w14:paraId="7D0AF735" w14:textId="77777777" w:rsidR="0027013B" w:rsidRPr="002B586D" w:rsidRDefault="0027013B" w:rsidP="002B586D">
      <w:pPr>
        <w:numPr>
          <w:ilvl w:val="0"/>
          <w:numId w:val="8"/>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There is a need to accelerate the implementation of existing sub-laws and standards and harmonize the existing secondary legislation, including guidelines and standards.</w:t>
      </w:r>
    </w:p>
    <w:p w14:paraId="28BAB96C" w14:textId="77777777" w:rsidR="004D506C" w:rsidRPr="002B586D" w:rsidRDefault="0027013B" w:rsidP="002B586D">
      <w:pPr>
        <w:numPr>
          <w:ilvl w:val="0"/>
          <w:numId w:val="8"/>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lastRenderedPageBreak/>
        <w:t>Stakeholders need to maintain the effort to improve the solid wastes management with adequate sanitary landfills construction and increasi</w:t>
      </w:r>
      <w:r w:rsidR="004D506C" w:rsidRPr="002B586D">
        <w:rPr>
          <w:rFonts w:eastAsia="Calibri" w:cstheme="minorHAnsi"/>
          <w:color w:val="000000"/>
          <w:szCs w:val="22"/>
          <w:lang w:eastAsia="en-GB"/>
        </w:rPr>
        <w:t xml:space="preserve">ng the part of recycling wastes </w:t>
      </w:r>
    </w:p>
    <w:p w14:paraId="1E682B58" w14:textId="77777777" w:rsidR="0027013B" w:rsidRPr="002B586D" w:rsidRDefault="004D506C" w:rsidP="002B586D">
      <w:pPr>
        <w:numPr>
          <w:ilvl w:val="0"/>
          <w:numId w:val="8"/>
        </w:numPr>
        <w:autoSpaceDE w:val="0"/>
        <w:autoSpaceDN w:val="0"/>
        <w:adjustRightInd w:val="0"/>
        <w:spacing w:line="240" w:lineRule="auto"/>
        <w:jc w:val="both"/>
        <w:rPr>
          <w:rFonts w:eastAsia="Calibri" w:cstheme="minorHAnsi"/>
          <w:color w:val="000000"/>
          <w:szCs w:val="22"/>
          <w:lang w:eastAsia="en-GB"/>
        </w:rPr>
      </w:pPr>
      <w:r w:rsidRPr="002B586D">
        <w:rPr>
          <w:rFonts w:eastAsia="Calibri" w:cstheme="minorHAnsi"/>
          <w:color w:val="000000"/>
          <w:szCs w:val="22"/>
          <w:lang w:eastAsia="en-GB"/>
        </w:rPr>
        <w:t>Stakeholders need to make concerted efforts to carry on the construction of WWTPs in the DRB.</w:t>
      </w:r>
    </w:p>
    <w:p w14:paraId="1D5390E8" w14:textId="77777777" w:rsidR="007F123C" w:rsidRPr="002B586D" w:rsidRDefault="007F123C" w:rsidP="002B586D">
      <w:pPr>
        <w:autoSpaceDE w:val="0"/>
        <w:autoSpaceDN w:val="0"/>
        <w:adjustRightInd w:val="0"/>
        <w:spacing w:before="120" w:after="120" w:line="240" w:lineRule="auto"/>
        <w:jc w:val="both"/>
        <w:rPr>
          <w:rFonts w:eastAsia="Calibri" w:cstheme="minorHAnsi"/>
          <w:color w:val="000000"/>
          <w:szCs w:val="22"/>
          <w:lang w:eastAsia="en-GB"/>
        </w:rPr>
      </w:pPr>
      <w:r w:rsidRPr="002B586D">
        <w:rPr>
          <w:rFonts w:eastAsia="Calibri" w:cstheme="minorHAnsi"/>
          <w:color w:val="000000"/>
          <w:szCs w:val="22"/>
          <w:lang w:eastAsia="en-GB"/>
        </w:rPr>
        <w:t>In terms of transboundary cooperation, the Consultant recommends:</w:t>
      </w:r>
    </w:p>
    <w:p w14:paraId="29EAE821" w14:textId="77777777" w:rsidR="007F123C" w:rsidRPr="002B586D" w:rsidRDefault="007F123C" w:rsidP="002B586D">
      <w:pPr>
        <w:pStyle w:val="Telobesedila"/>
        <w:numPr>
          <w:ilvl w:val="0"/>
          <w:numId w:val="8"/>
        </w:numPr>
        <w:spacing w:after="120"/>
        <w:jc w:val="both"/>
        <w:rPr>
          <w:rFonts w:eastAsia="Calibri" w:cstheme="minorHAnsi"/>
          <w:sz w:val="22"/>
          <w:szCs w:val="22"/>
          <w:lang w:eastAsia="en-US"/>
        </w:rPr>
      </w:pPr>
      <w:r w:rsidRPr="002B586D">
        <w:rPr>
          <w:rFonts w:eastAsia="Calibri" w:cstheme="minorHAnsi"/>
          <w:sz w:val="22"/>
          <w:szCs w:val="22"/>
          <w:lang w:eastAsia="en-US"/>
        </w:rPr>
        <w:t xml:space="preserve">Transboundary cooperation among the riparian countries </w:t>
      </w:r>
      <w:r w:rsidR="00517335" w:rsidRPr="002B586D">
        <w:rPr>
          <w:rFonts w:eastAsia="Calibri" w:cstheme="minorHAnsi"/>
          <w:sz w:val="22"/>
          <w:szCs w:val="22"/>
          <w:lang w:eastAsia="en-US"/>
        </w:rPr>
        <w:t>will be</w:t>
      </w:r>
      <w:r w:rsidRPr="002B586D">
        <w:rPr>
          <w:rFonts w:eastAsia="Calibri" w:cstheme="minorHAnsi"/>
          <w:sz w:val="22"/>
          <w:szCs w:val="22"/>
          <w:lang w:eastAsia="en-US"/>
        </w:rPr>
        <w:t xml:space="preserve"> needed for the purpose of maintaining and further developing the water resources management (WRM) model for DRB, developed within this project using the WEAP software. Upon the project finalisation, the countries </w:t>
      </w:r>
      <w:r w:rsidR="00517335" w:rsidRPr="002B586D">
        <w:rPr>
          <w:rFonts w:eastAsia="Calibri" w:cstheme="minorHAnsi"/>
          <w:sz w:val="22"/>
          <w:szCs w:val="22"/>
          <w:lang w:eastAsia="en-US"/>
        </w:rPr>
        <w:t xml:space="preserve">will </w:t>
      </w:r>
      <w:r w:rsidRPr="002B586D">
        <w:rPr>
          <w:rFonts w:eastAsia="Calibri" w:cstheme="minorHAnsi"/>
          <w:sz w:val="22"/>
          <w:szCs w:val="22"/>
          <w:lang w:eastAsia="en-US"/>
        </w:rPr>
        <w:t xml:space="preserve">have to exchange data and information needed for model application to enable its sensible use. Harmonisation of the model structure and input data is a necessity for BiH and Serbia. Although Montenegro could maintain the model independently from the other two countries, its contribution to the downstream model users is of the utmost significance. Separate model application and development by the riparian countries would not support an integrated approach to water management in the basin. It is therefore highly recommended that the countries develop a protocol for exchange of data and information related to WRM model of DRB. Cooperation on the exchange can take various forms. The simplest form would be that the model files are exchanged annually, and that rotation of countries in charge of harmonising the input data occurs every three years. Occasional meetings on the technical level, with participation of stakeholders’ staff actually maintaining the model, would also be beneficial. </w:t>
      </w:r>
    </w:p>
    <w:p w14:paraId="33D7F748" w14:textId="77777777" w:rsidR="007F123C" w:rsidRPr="002B586D" w:rsidRDefault="007F123C" w:rsidP="002B586D">
      <w:pPr>
        <w:autoSpaceDE w:val="0"/>
        <w:autoSpaceDN w:val="0"/>
        <w:adjustRightInd w:val="0"/>
        <w:spacing w:line="240" w:lineRule="auto"/>
        <w:jc w:val="both"/>
        <w:rPr>
          <w:rFonts w:eastAsia="Calibri" w:cstheme="minorHAnsi"/>
          <w:color w:val="000000"/>
          <w:szCs w:val="22"/>
          <w:lang w:eastAsia="en-GB"/>
        </w:rPr>
      </w:pPr>
    </w:p>
    <w:p w14:paraId="7073DE17" w14:textId="77777777" w:rsidR="00FF2D5D" w:rsidRPr="002B586D" w:rsidRDefault="00FF2D5D" w:rsidP="002B586D">
      <w:pPr>
        <w:pStyle w:val="Telobesedila"/>
        <w:jc w:val="both"/>
        <w:rPr>
          <w:rFonts w:cstheme="minorHAnsi"/>
          <w:lang w:eastAsia="en-GB"/>
        </w:rPr>
        <w:sectPr w:rsidR="00FF2D5D" w:rsidRPr="002B586D" w:rsidSect="00CC0515">
          <w:headerReference w:type="default" r:id="rId30"/>
          <w:footerReference w:type="default" r:id="rId31"/>
          <w:pgSz w:w="11907" w:h="16840" w:code="9"/>
          <w:pgMar w:top="1440" w:right="850" w:bottom="1440" w:left="1440" w:header="720" w:footer="346" w:gutter="0"/>
          <w:cols w:space="720"/>
          <w:docGrid w:linePitch="360"/>
        </w:sectPr>
      </w:pPr>
    </w:p>
    <w:p w14:paraId="281C1BC8" w14:textId="77777777" w:rsidR="0029243A" w:rsidRPr="002B586D" w:rsidRDefault="0029243A" w:rsidP="002B586D">
      <w:pPr>
        <w:pStyle w:val="Naslov1"/>
        <w:jc w:val="both"/>
        <w:rPr>
          <w:rFonts w:asciiTheme="minorHAnsi" w:hAnsiTheme="minorHAnsi" w:cstheme="minorHAnsi"/>
        </w:rPr>
      </w:pPr>
      <w:bookmarkStart w:id="94" w:name="_Toc485990528"/>
      <w:r w:rsidRPr="002B586D">
        <w:rPr>
          <w:rFonts w:asciiTheme="minorHAnsi" w:hAnsiTheme="minorHAnsi" w:cstheme="minorHAnsi"/>
        </w:rPr>
        <w:lastRenderedPageBreak/>
        <w:t>List of References</w:t>
      </w:r>
      <w:bookmarkEnd w:id="94"/>
    </w:p>
    <w:p w14:paraId="59629235" w14:textId="77777777" w:rsidR="00E06492" w:rsidRPr="002B586D" w:rsidRDefault="00E06492" w:rsidP="002B586D">
      <w:pPr>
        <w:pStyle w:val="Telobesedila"/>
        <w:jc w:val="both"/>
        <w:rPr>
          <w:rFonts w:cstheme="minorHAnsi"/>
          <w:b/>
          <w:sz w:val="22"/>
          <w:szCs w:val="22"/>
          <w:u w:val="single"/>
        </w:rPr>
      </w:pPr>
      <w:r w:rsidRPr="002B586D">
        <w:rPr>
          <w:rFonts w:cstheme="minorHAnsi"/>
          <w:b/>
          <w:sz w:val="22"/>
          <w:szCs w:val="22"/>
          <w:u w:val="single"/>
        </w:rPr>
        <w:t>BiH:</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tblGrid>
      <w:tr w:rsidR="00E06492" w:rsidRPr="002B586D" w14:paraId="1222B1B8" w14:textId="77777777" w:rsidTr="00F250EA">
        <w:tc>
          <w:tcPr>
            <w:tcW w:w="9833" w:type="dxa"/>
            <w:shd w:val="clear" w:color="auto" w:fill="auto"/>
            <w:vAlign w:val="center"/>
          </w:tcPr>
          <w:p w14:paraId="358FF131" w14:textId="77777777" w:rsidR="00E06492" w:rsidRPr="002B586D" w:rsidRDefault="00E06492" w:rsidP="002B586D">
            <w:pPr>
              <w:jc w:val="both"/>
              <w:rPr>
                <w:rFonts w:cstheme="minorHAnsi"/>
                <w:sz w:val="20"/>
                <w:lang w:eastAsia="en-GB"/>
              </w:rPr>
            </w:pPr>
            <w:r w:rsidRPr="002B586D">
              <w:rPr>
                <w:rFonts w:cstheme="minorHAnsi"/>
                <w:sz w:val="20"/>
                <w:lang w:eastAsia="en-GB"/>
              </w:rPr>
              <w:t>AR5, 2014. Fifth Assessment Report (AR5). International Panel of Climate Change. http://www.ipcc.ch/report/ar5/</w:t>
            </w:r>
          </w:p>
          <w:p w14:paraId="6E24BAE4" w14:textId="77777777" w:rsidR="00E06492" w:rsidRPr="002B586D" w:rsidRDefault="00E06492" w:rsidP="002B586D">
            <w:pPr>
              <w:jc w:val="both"/>
              <w:rPr>
                <w:rFonts w:cstheme="minorHAnsi"/>
                <w:sz w:val="20"/>
                <w:lang w:eastAsia="en-GB"/>
              </w:rPr>
            </w:pPr>
            <w:r w:rsidRPr="002B586D">
              <w:rPr>
                <w:rFonts w:cstheme="minorHAnsi"/>
                <w:sz w:val="20"/>
                <w:lang w:eastAsia="en-GB"/>
              </w:rPr>
              <w:t>Dankers, R., et al., 2013: First Look at Changes in Flood Hazard in the Inter-Sectoral Impact Model Intercomparison Project ensemble. Proceedings of the National Academy of Sciences of the United States of America. 111(19): 3257–3261.</w:t>
            </w:r>
          </w:p>
        </w:tc>
      </w:tr>
      <w:tr w:rsidR="00E06492" w:rsidRPr="002B586D" w14:paraId="5E196AAA" w14:textId="77777777" w:rsidTr="00F250EA">
        <w:tc>
          <w:tcPr>
            <w:tcW w:w="9833" w:type="dxa"/>
            <w:shd w:val="clear" w:color="auto" w:fill="auto"/>
            <w:vAlign w:val="center"/>
          </w:tcPr>
          <w:p w14:paraId="5808A11B"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1 – Hydrological and Water Resources Assessment.</w:t>
            </w:r>
          </w:p>
        </w:tc>
      </w:tr>
      <w:tr w:rsidR="00E06492" w:rsidRPr="002B586D" w14:paraId="64DFD182" w14:textId="77777777" w:rsidTr="00F250EA">
        <w:tc>
          <w:tcPr>
            <w:tcW w:w="9833" w:type="dxa"/>
            <w:shd w:val="clear" w:color="auto" w:fill="auto"/>
            <w:vAlign w:val="center"/>
          </w:tcPr>
          <w:p w14:paraId="101DDE24"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2 – Hydropower Development Study</w:t>
            </w:r>
          </w:p>
        </w:tc>
      </w:tr>
      <w:tr w:rsidR="00E06492" w:rsidRPr="002B586D" w14:paraId="26B8A6B5" w14:textId="77777777" w:rsidTr="00F250EA">
        <w:tc>
          <w:tcPr>
            <w:tcW w:w="9833" w:type="dxa"/>
            <w:shd w:val="clear" w:color="auto" w:fill="auto"/>
            <w:vAlign w:val="center"/>
          </w:tcPr>
          <w:p w14:paraId="79755E89"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3 – Integrated Water Resources Management Assessment</w:t>
            </w:r>
          </w:p>
        </w:tc>
      </w:tr>
      <w:tr w:rsidR="00E06492" w:rsidRPr="002B586D" w14:paraId="76649AB9" w14:textId="77777777" w:rsidTr="00F250EA">
        <w:tc>
          <w:tcPr>
            <w:tcW w:w="9833" w:type="dxa"/>
            <w:shd w:val="clear" w:color="auto" w:fill="auto"/>
            <w:vAlign w:val="center"/>
          </w:tcPr>
          <w:p w14:paraId="14E027D4" w14:textId="77777777" w:rsidR="00E06492" w:rsidRPr="002B586D" w:rsidRDefault="00E06492" w:rsidP="002B586D">
            <w:pPr>
              <w:spacing w:line="240" w:lineRule="auto"/>
              <w:jc w:val="both"/>
              <w:rPr>
                <w:rFonts w:cstheme="minorHAnsi"/>
                <w:sz w:val="20"/>
              </w:rPr>
            </w:pPr>
            <w:r w:rsidRPr="002B586D">
              <w:rPr>
                <w:rFonts w:cstheme="minorHAnsi"/>
                <w:sz w:val="20"/>
              </w:rPr>
              <w:t>COWI 2016 - SERBIA – IWRM STUDY AND PLAN</w:t>
            </w:r>
          </w:p>
        </w:tc>
      </w:tr>
      <w:tr w:rsidR="00E06492" w:rsidRPr="002B586D" w14:paraId="22608BAC" w14:textId="77777777" w:rsidTr="00F250EA">
        <w:tc>
          <w:tcPr>
            <w:tcW w:w="9833" w:type="dxa"/>
            <w:shd w:val="clear" w:color="auto" w:fill="auto"/>
          </w:tcPr>
          <w:p w14:paraId="0C909994" w14:textId="77777777" w:rsidR="00E06492" w:rsidRPr="002B586D" w:rsidRDefault="00E06492" w:rsidP="002B586D">
            <w:pPr>
              <w:jc w:val="both"/>
              <w:rPr>
                <w:rFonts w:cstheme="minorHAnsi"/>
                <w:sz w:val="20"/>
              </w:rPr>
            </w:pPr>
            <w:r w:rsidRPr="002B586D">
              <w:rPr>
                <w:rFonts w:cstheme="minorHAnsi"/>
                <w:sz w:val="20"/>
                <w:lang w:eastAsia="en-GB"/>
              </w:rPr>
              <w:t>EU Delegation to BiH (2012): The European Union supports ecotourism development in the Sutjeska National Park. http://europa.ba/?p=19571</w:t>
            </w:r>
          </w:p>
        </w:tc>
      </w:tr>
      <w:tr w:rsidR="00E06492" w:rsidRPr="002B586D" w14:paraId="2BC97649" w14:textId="77777777" w:rsidTr="00F250EA">
        <w:tc>
          <w:tcPr>
            <w:tcW w:w="9833" w:type="dxa"/>
            <w:shd w:val="clear" w:color="auto" w:fill="auto"/>
          </w:tcPr>
          <w:p w14:paraId="6CDB1535" w14:textId="77777777" w:rsidR="00E06492" w:rsidRPr="002B586D" w:rsidRDefault="00E06492" w:rsidP="002B586D">
            <w:pPr>
              <w:jc w:val="both"/>
              <w:rPr>
                <w:rFonts w:cstheme="minorHAnsi"/>
                <w:sz w:val="20"/>
                <w:lang w:eastAsia="en-GB"/>
              </w:rPr>
            </w:pPr>
            <w:r w:rsidRPr="002B586D">
              <w:rPr>
                <w:rFonts w:cstheme="minorHAnsi"/>
                <w:sz w:val="20"/>
                <w:lang w:eastAsia="en-GB"/>
              </w:rPr>
              <w:t>IPCC (2014) Flato, G., J. Marotzke, B. Abiodun, P. Braconnot, S.C. Chou, W. Collins, P. Cox, F. Driouech, S. Emori, V. Eyring, C. Forest, P. Gleckler, E. Guilyardi, C. Jakob, V. Kattsov, C. Reason and M. Rummukainen, 2013: Evaluation of Climate Models.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p>
        </w:tc>
      </w:tr>
      <w:tr w:rsidR="00E06492" w:rsidRPr="002B586D" w14:paraId="1F1B44B9" w14:textId="77777777" w:rsidTr="00F250EA">
        <w:tc>
          <w:tcPr>
            <w:tcW w:w="9833" w:type="dxa"/>
            <w:shd w:val="clear" w:color="auto" w:fill="auto"/>
            <w:vAlign w:val="center"/>
          </w:tcPr>
          <w:p w14:paraId="6ACB94E0" w14:textId="77777777" w:rsidR="00E06492" w:rsidRPr="002B586D" w:rsidRDefault="00E06492" w:rsidP="002B586D">
            <w:pPr>
              <w:jc w:val="both"/>
              <w:rPr>
                <w:rFonts w:cstheme="minorHAnsi"/>
                <w:sz w:val="20"/>
                <w:lang w:eastAsia="en-GB"/>
              </w:rPr>
            </w:pPr>
            <w:r w:rsidRPr="002B586D">
              <w:rPr>
                <w:rFonts w:cstheme="minorHAnsi"/>
                <w:sz w:val="20"/>
                <w:lang w:eastAsia="en-GB"/>
              </w:rPr>
              <w:t>Implementation program of the Spatial Plan of RS 2010-2020, GRS, 2011.</w:t>
            </w:r>
          </w:p>
        </w:tc>
      </w:tr>
      <w:tr w:rsidR="00E06492" w:rsidRPr="002B586D" w14:paraId="4207B06B" w14:textId="77777777" w:rsidTr="00F250EA">
        <w:tc>
          <w:tcPr>
            <w:tcW w:w="9833" w:type="dxa"/>
            <w:shd w:val="clear" w:color="auto" w:fill="auto"/>
            <w:vAlign w:val="center"/>
          </w:tcPr>
          <w:p w14:paraId="74281DAF" w14:textId="77777777" w:rsidR="00E06492" w:rsidRPr="002B586D" w:rsidRDefault="00E06492" w:rsidP="002B586D">
            <w:pPr>
              <w:jc w:val="both"/>
              <w:rPr>
                <w:rFonts w:cstheme="minorHAnsi"/>
                <w:sz w:val="20"/>
                <w:lang w:eastAsia="en-GB"/>
              </w:rPr>
            </w:pPr>
            <w:r w:rsidRPr="002B586D">
              <w:rPr>
                <w:rFonts w:cstheme="minorHAnsi"/>
                <w:sz w:val="20"/>
                <w:lang w:eastAsia="en-GB"/>
              </w:rPr>
              <w:t xml:space="preserve">Liquid Art Productions (2014): The Story of a Danube Salmon. </w:t>
            </w:r>
            <w:r w:rsidR="0092412B" w:rsidRPr="002B586D">
              <w:rPr>
                <w:rFonts w:cstheme="minorHAnsi"/>
                <w:sz w:val="20"/>
                <w:lang w:eastAsia="en-GB"/>
              </w:rPr>
              <w:t>Nature documentary. http://liquid-art.net/#/category/the-story-of-a-danube-salmon</w:t>
            </w:r>
          </w:p>
        </w:tc>
      </w:tr>
      <w:tr w:rsidR="00E06492" w:rsidRPr="002B586D" w14:paraId="14D4CEA7" w14:textId="77777777" w:rsidTr="00F250EA">
        <w:tc>
          <w:tcPr>
            <w:tcW w:w="9833" w:type="dxa"/>
            <w:shd w:val="clear" w:color="auto" w:fill="auto"/>
          </w:tcPr>
          <w:p w14:paraId="3C07DDCD" w14:textId="77777777" w:rsidR="00E06492" w:rsidRPr="002B586D" w:rsidRDefault="00E06492" w:rsidP="002B586D">
            <w:pPr>
              <w:jc w:val="both"/>
              <w:rPr>
                <w:rFonts w:cstheme="minorHAnsi"/>
                <w:sz w:val="20"/>
                <w:lang w:eastAsia="en-GB"/>
              </w:rPr>
            </w:pPr>
            <w:r w:rsidRPr="002B586D">
              <w:rPr>
                <w:rFonts w:cstheme="minorHAnsi"/>
                <w:sz w:val="20"/>
                <w:lang w:eastAsia="en-GB"/>
              </w:rPr>
              <w:t xml:space="preserve">Main service for the audit of public sector of the Republic of Srpska (2013): Report on the audit of financial reports of the Ministry of Spatial Planning, Civil Engineering and Ecology of the Republic of Srpska for the period 01.01-31.12.2012., Number: RV018-13. http://www.gsr-rs.org/static/uploads/report_attachments/imported/RI018-13_Lat.pdf </w:t>
            </w:r>
          </w:p>
        </w:tc>
      </w:tr>
      <w:tr w:rsidR="00E06492" w:rsidRPr="002B586D" w14:paraId="3B12E72A" w14:textId="77777777" w:rsidTr="00F250EA">
        <w:tc>
          <w:tcPr>
            <w:tcW w:w="9833" w:type="dxa"/>
            <w:shd w:val="clear" w:color="auto" w:fill="auto"/>
            <w:vAlign w:val="center"/>
          </w:tcPr>
          <w:p w14:paraId="43089397" w14:textId="77777777" w:rsidR="00E06492" w:rsidRPr="002B586D" w:rsidRDefault="00E06492" w:rsidP="002B586D">
            <w:pPr>
              <w:jc w:val="both"/>
              <w:rPr>
                <w:rFonts w:cstheme="minorHAnsi"/>
                <w:sz w:val="20"/>
                <w:lang w:eastAsia="en-GB"/>
              </w:rPr>
            </w:pPr>
            <w:r w:rsidRPr="002B586D">
              <w:rPr>
                <w:rFonts w:cstheme="minorHAnsi"/>
                <w:sz w:val="20"/>
                <w:lang w:eastAsia="en-GB"/>
              </w:rPr>
              <w:t>Milly, P.C.D. and K.A. Dunne, 2011: On the Hydrologic Adjustment of Climate Model Projections: the Potential Pitfall of Potential Evapotranspiration. Earth Interactions, 15 (1): 1-14.</w:t>
            </w:r>
          </w:p>
        </w:tc>
      </w:tr>
      <w:tr w:rsidR="00E06492" w:rsidRPr="002B586D" w14:paraId="782A5DA6" w14:textId="77777777" w:rsidTr="00F250EA">
        <w:tc>
          <w:tcPr>
            <w:tcW w:w="9833" w:type="dxa"/>
            <w:shd w:val="clear" w:color="auto" w:fill="auto"/>
            <w:vAlign w:val="center"/>
          </w:tcPr>
          <w:p w14:paraId="5F3B11E5" w14:textId="77777777" w:rsidR="00E06492" w:rsidRPr="002B586D" w:rsidRDefault="00E06492" w:rsidP="002B586D">
            <w:pPr>
              <w:jc w:val="both"/>
              <w:rPr>
                <w:rFonts w:cstheme="minorHAnsi"/>
                <w:sz w:val="20"/>
                <w:lang w:eastAsia="en-GB"/>
              </w:rPr>
            </w:pPr>
            <w:r w:rsidRPr="002B586D">
              <w:rPr>
                <w:rFonts w:cstheme="minorHAnsi"/>
                <w:sz w:val="20"/>
                <w:lang w:eastAsia="en-GB"/>
              </w:rPr>
              <w:t>Petronić, S., Kadić, J., Srndović, R. and Kovačević, D. (2009): Integrativna zaštita u Nacionalnom parku "Sutjeska". Zbornik Druge i Treće konferencije o integrativnoj zaštiti. Republički zavod za zaštitu kulturno-istorijskog i prirodnog nasljeđa Republike Srpske. Banjaluka</w:t>
            </w:r>
          </w:p>
        </w:tc>
      </w:tr>
      <w:tr w:rsidR="00E06492" w:rsidRPr="002B586D" w14:paraId="16AA9908" w14:textId="77777777" w:rsidTr="00F250EA">
        <w:tc>
          <w:tcPr>
            <w:tcW w:w="9833" w:type="dxa"/>
            <w:shd w:val="clear" w:color="auto" w:fill="auto"/>
            <w:vAlign w:val="center"/>
          </w:tcPr>
          <w:p w14:paraId="0C5792E2" w14:textId="77777777" w:rsidR="00E06492" w:rsidRPr="002B586D" w:rsidRDefault="00E06492" w:rsidP="002B586D">
            <w:pPr>
              <w:jc w:val="both"/>
              <w:rPr>
                <w:rFonts w:cstheme="minorHAnsi"/>
                <w:sz w:val="20"/>
                <w:lang w:eastAsia="en-GB"/>
              </w:rPr>
            </w:pPr>
            <w:r w:rsidRPr="002B586D">
              <w:rPr>
                <w:rFonts w:cstheme="minorHAnsi"/>
                <w:sz w:val="20"/>
                <w:lang w:eastAsia="en-GB"/>
              </w:rPr>
              <w:t>Riahi et al., 2011. RCP 8.5—A scenario of Comparatively High Greenhouse Gas Emissions. Climatic Change.109:33–57.</w:t>
            </w:r>
          </w:p>
        </w:tc>
      </w:tr>
      <w:tr w:rsidR="00E06492" w:rsidRPr="002B586D" w14:paraId="68B6E7CB" w14:textId="77777777" w:rsidTr="00F250EA">
        <w:tc>
          <w:tcPr>
            <w:tcW w:w="9833" w:type="dxa"/>
            <w:shd w:val="clear" w:color="auto" w:fill="auto"/>
            <w:vAlign w:val="center"/>
          </w:tcPr>
          <w:p w14:paraId="29BD92D6" w14:textId="77777777" w:rsidR="00E06492" w:rsidRPr="002B586D" w:rsidRDefault="00E06492" w:rsidP="002B586D">
            <w:pPr>
              <w:jc w:val="both"/>
              <w:rPr>
                <w:rFonts w:cstheme="minorHAnsi"/>
                <w:sz w:val="20"/>
                <w:lang w:eastAsia="en-GB"/>
              </w:rPr>
            </w:pPr>
            <w:r w:rsidRPr="002B586D">
              <w:rPr>
                <w:rFonts w:cstheme="minorHAnsi"/>
                <w:sz w:val="20"/>
                <w:lang w:eastAsia="en-GB"/>
              </w:rPr>
              <w:t>SEI (2015) WEAP – Water Planning and Evaluation System, User Guide, Stockholm Environment Institute. www.weap21.org</w:t>
            </w:r>
          </w:p>
        </w:tc>
      </w:tr>
      <w:tr w:rsidR="00E06492" w:rsidRPr="002B586D" w14:paraId="015943FC" w14:textId="77777777" w:rsidTr="00F250EA">
        <w:tc>
          <w:tcPr>
            <w:tcW w:w="9833" w:type="dxa"/>
            <w:shd w:val="clear" w:color="auto" w:fill="auto"/>
            <w:vAlign w:val="center"/>
          </w:tcPr>
          <w:p w14:paraId="4BE73E99"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Stojković M., Jaćimović N., 2016. A Simple Numerical Method for Snowmelt Simulation Based on the Equation of Heat Energy,Water Science &amp; Technology 73(7):1550-1559.</w:t>
            </w:r>
          </w:p>
        </w:tc>
      </w:tr>
      <w:tr w:rsidR="00E06492" w:rsidRPr="002B586D" w14:paraId="6C06F472" w14:textId="77777777" w:rsidTr="00F250EA">
        <w:tc>
          <w:tcPr>
            <w:tcW w:w="9833" w:type="dxa"/>
            <w:shd w:val="clear" w:color="auto" w:fill="auto"/>
            <w:vAlign w:val="center"/>
          </w:tcPr>
          <w:p w14:paraId="5891CA33" w14:textId="77777777" w:rsidR="00E06492" w:rsidRPr="002B586D" w:rsidRDefault="00E06492" w:rsidP="002B586D">
            <w:pPr>
              <w:spacing w:line="240" w:lineRule="auto"/>
              <w:jc w:val="both"/>
              <w:rPr>
                <w:rFonts w:cstheme="minorHAnsi"/>
                <w:sz w:val="20"/>
              </w:rPr>
            </w:pPr>
            <w:r w:rsidRPr="002B586D">
              <w:rPr>
                <w:rFonts w:cstheme="minorHAnsi"/>
                <w:sz w:val="20"/>
                <w:lang w:eastAsia="en-GB"/>
              </w:rPr>
              <w:t>Tomson et al., 2011. RCP4.5: A Pathway for Stabilization of Radiative Forcing by 2100. Climatic Change (2011) 109:77–94.</w:t>
            </w:r>
          </w:p>
        </w:tc>
      </w:tr>
      <w:tr w:rsidR="00E06492" w:rsidRPr="002B586D" w14:paraId="6A70C3A9" w14:textId="77777777" w:rsidTr="00F250EA">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14:paraId="61DCB0A0"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www.nezavisne.com (2011): U Drinu ubačeno 35.000 mlađi pastrmke.</w:t>
            </w:r>
          </w:p>
        </w:tc>
      </w:tr>
      <w:tr w:rsidR="00E06492" w:rsidRPr="002B586D" w14:paraId="783B1D3E" w14:textId="77777777" w:rsidTr="00F250EA">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14:paraId="030F2CEC" w14:textId="77777777" w:rsidR="00E06492" w:rsidRPr="002B586D" w:rsidRDefault="0092412B" w:rsidP="002B586D">
            <w:pPr>
              <w:spacing w:line="240" w:lineRule="auto"/>
              <w:jc w:val="both"/>
              <w:rPr>
                <w:rFonts w:cstheme="minorHAnsi"/>
                <w:sz w:val="20"/>
                <w:lang w:eastAsia="en-GB"/>
              </w:rPr>
            </w:pPr>
            <w:r w:rsidRPr="002B586D">
              <w:rPr>
                <w:rFonts w:cstheme="minorHAnsi"/>
                <w:sz w:val="20"/>
                <w:lang w:eastAsia="en-GB"/>
              </w:rPr>
              <w:t>www.058.ba (2014): Poribljavanje u Foči. http://058.ba/2014/09/drina-poribljena-sa-oko-16-000-jedinki-mladi-pastrmke/</w:t>
            </w:r>
          </w:p>
        </w:tc>
      </w:tr>
      <w:tr w:rsidR="00E06492" w:rsidRPr="002B586D" w14:paraId="6D1965F3" w14:textId="77777777" w:rsidTr="00F250EA">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14:paraId="0EDDC69E" w14:textId="77777777" w:rsidR="00E06492" w:rsidRPr="002B586D" w:rsidRDefault="002B586D" w:rsidP="002B586D">
            <w:pPr>
              <w:spacing w:line="240" w:lineRule="auto"/>
              <w:jc w:val="both"/>
              <w:rPr>
                <w:rFonts w:cstheme="minorHAnsi"/>
                <w:sz w:val="20"/>
                <w:lang w:eastAsia="en-GB"/>
              </w:rPr>
            </w:pPr>
            <w:hyperlink r:id="rId32" w:history="1">
              <w:r w:rsidR="0092412B" w:rsidRPr="002B586D">
                <w:rPr>
                  <w:rFonts w:cstheme="minorHAnsi"/>
                  <w:color w:val="0000FF"/>
                  <w:sz w:val="20"/>
                  <w:u w:val="single"/>
                  <w:lang w:eastAsia="en-GB"/>
                </w:rPr>
                <w:t>www.rtrs.info</w:t>
              </w:r>
            </w:hyperlink>
            <w:hyperlink w:history="1"/>
            <w:r w:rsidR="0092412B" w:rsidRPr="002B586D">
              <w:rPr>
                <w:rFonts w:cstheme="minorHAnsi"/>
                <w:sz w:val="20"/>
                <w:lang w:eastAsia="en-GB"/>
              </w:rPr>
              <w:t xml:space="preserve"> (2014): Poribljavanje Drine kod Višegrada. </w:t>
            </w:r>
            <w:hyperlink r:id="rId33" w:history="1">
              <w:r w:rsidR="00E06492" w:rsidRPr="002B586D">
                <w:rPr>
                  <w:rFonts w:cstheme="minorHAnsi"/>
                  <w:color w:val="0000FF"/>
                  <w:sz w:val="20"/>
                  <w:u w:val="single"/>
                  <w:lang w:eastAsia="en-GB"/>
                </w:rPr>
                <w:t>http://www.rtrs.info/vijesti/vijest/poribljavanje-drine-kod-visegrada-113704</w:t>
              </w:r>
            </w:hyperlink>
          </w:p>
        </w:tc>
      </w:tr>
      <w:tr w:rsidR="00E06492" w:rsidRPr="002B586D" w14:paraId="13C6413A" w14:textId="77777777" w:rsidTr="00F250EA">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14:paraId="02691138"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www.zelenasrbija.rs (2012): Srbija i Republika Srpska zajedno poribljavaju Drinu. http://zelenasrbija.rs/fullregion/1561-srbija-i-republika-srpska-zajedno-poribljavaju-drinu</w:t>
            </w:r>
          </w:p>
        </w:tc>
      </w:tr>
      <w:tr w:rsidR="00E06492" w:rsidRPr="002B586D" w14:paraId="02C9DC03" w14:textId="77777777" w:rsidTr="00F250EA">
        <w:tc>
          <w:tcPr>
            <w:tcW w:w="9833" w:type="dxa"/>
            <w:tcBorders>
              <w:top w:val="single" w:sz="4" w:space="0" w:color="auto"/>
              <w:left w:val="single" w:sz="4" w:space="0" w:color="auto"/>
              <w:bottom w:val="single" w:sz="4" w:space="0" w:color="auto"/>
              <w:right w:val="single" w:sz="4" w:space="0" w:color="auto"/>
            </w:tcBorders>
            <w:shd w:val="clear" w:color="auto" w:fill="auto"/>
            <w:vAlign w:val="center"/>
          </w:tcPr>
          <w:p w14:paraId="37C1042C"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Water Management Strategy of the Danube River Basin, Draft version, IJC, 2014.</w:t>
            </w:r>
          </w:p>
        </w:tc>
      </w:tr>
    </w:tbl>
    <w:p w14:paraId="150A1245" w14:textId="77777777" w:rsidR="00E06492" w:rsidRPr="002B586D" w:rsidRDefault="00E06492" w:rsidP="002B586D">
      <w:pPr>
        <w:pStyle w:val="Telobesedila"/>
        <w:jc w:val="both"/>
        <w:rPr>
          <w:rFonts w:cstheme="minorHAnsi"/>
          <w:b/>
          <w:sz w:val="22"/>
          <w:szCs w:val="22"/>
          <w:u w:val="single"/>
          <w:lang w:eastAsia="en-GB"/>
        </w:rPr>
      </w:pPr>
    </w:p>
    <w:p w14:paraId="3E6B96DE" w14:textId="77777777" w:rsidR="000A242D" w:rsidRPr="002B586D" w:rsidRDefault="00E06492" w:rsidP="002B586D">
      <w:pPr>
        <w:pStyle w:val="Telobesedila"/>
        <w:jc w:val="both"/>
        <w:rPr>
          <w:rFonts w:cstheme="minorHAnsi"/>
          <w:b/>
          <w:sz w:val="22"/>
          <w:szCs w:val="22"/>
          <w:u w:val="single"/>
          <w:lang w:eastAsia="en-GB"/>
        </w:rPr>
      </w:pPr>
      <w:r w:rsidRPr="002B586D">
        <w:rPr>
          <w:rFonts w:cstheme="minorHAnsi"/>
          <w:b/>
          <w:sz w:val="22"/>
          <w:szCs w:val="22"/>
          <w:u w:val="single"/>
          <w:lang w:eastAsia="en-GB"/>
        </w:rPr>
        <w:lastRenderedPageBreak/>
        <w:t>Montenegro:</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tblGrid>
      <w:tr w:rsidR="00E06492" w:rsidRPr="002B586D" w14:paraId="2DA517EB" w14:textId="77777777" w:rsidTr="00F250EA">
        <w:tc>
          <w:tcPr>
            <w:tcW w:w="9833" w:type="dxa"/>
            <w:shd w:val="clear" w:color="auto" w:fill="auto"/>
            <w:vAlign w:val="center"/>
          </w:tcPr>
          <w:p w14:paraId="40879D29" w14:textId="77777777" w:rsidR="00E06492" w:rsidRPr="002B586D" w:rsidRDefault="00E06492" w:rsidP="002B586D">
            <w:pPr>
              <w:spacing w:line="240" w:lineRule="auto"/>
              <w:jc w:val="both"/>
              <w:rPr>
                <w:rFonts w:cstheme="minorHAnsi"/>
                <w:color w:val="000000"/>
                <w:sz w:val="20"/>
              </w:rPr>
            </w:pPr>
            <w:r w:rsidRPr="002B586D">
              <w:rPr>
                <w:rFonts w:cstheme="minorHAnsi"/>
                <w:color w:val="000000"/>
                <w:sz w:val="20"/>
              </w:rPr>
              <w:t xml:space="preserve">Analitika, Which parts of the territory will be included on the new Regional Park Komovi?, October 15 2014: </w:t>
            </w:r>
            <w:hyperlink r:id="rId34" w:history="1">
              <w:r w:rsidRPr="002B586D">
                <w:rPr>
                  <w:rFonts w:eastAsia="MS Gothic" w:cstheme="minorHAnsi"/>
                  <w:color w:val="0000FF"/>
                  <w:sz w:val="20"/>
                  <w:u w:val="single"/>
                </w:rPr>
                <w:t>http://portalanalitika.me/drustvo/vijesti/165771-koje-djelove-teritorije-obuhvata-novi-regionalni-park-komovi</w:t>
              </w:r>
            </w:hyperlink>
            <w:r w:rsidRPr="002B586D">
              <w:rPr>
                <w:rFonts w:cstheme="minorHAnsi"/>
                <w:color w:val="000000"/>
                <w:sz w:val="20"/>
              </w:rPr>
              <w:t xml:space="preserve"> - On line information website</w:t>
            </w:r>
          </w:p>
        </w:tc>
      </w:tr>
      <w:tr w:rsidR="00E06492" w:rsidRPr="002B586D" w14:paraId="7FCAC3DD" w14:textId="77777777" w:rsidTr="00F250EA">
        <w:tc>
          <w:tcPr>
            <w:tcW w:w="9833" w:type="dxa"/>
            <w:shd w:val="clear" w:color="auto" w:fill="auto"/>
            <w:vAlign w:val="center"/>
          </w:tcPr>
          <w:p w14:paraId="31936D09" w14:textId="77777777" w:rsidR="00E06492" w:rsidRPr="002B586D" w:rsidRDefault="00E06492" w:rsidP="002B586D">
            <w:pPr>
              <w:spacing w:line="240" w:lineRule="auto"/>
              <w:jc w:val="both"/>
              <w:rPr>
                <w:rFonts w:cstheme="minorHAnsi"/>
                <w:sz w:val="20"/>
              </w:rPr>
            </w:pPr>
            <w:r w:rsidRPr="002B586D">
              <w:rPr>
                <w:rFonts w:cstheme="minorHAnsi"/>
                <w:sz w:val="20"/>
              </w:rPr>
              <w:t>Anon, (2003): Guidance on Monitoring for Water Framework Directive. CIS Work group 2.7.</w:t>
            </w:r>
          </w:p>
        </w:tc>
      </w:tr>
      <w:tr w:rsidR="00E06492" w:rsidRPr="002B586D" w14:paraId="5761FAE2" w14:textId="77777777" w:rsidTr="00F250EA">
        <w:tc>
          <w:tcPr>
            <w:tcW w:w="9833" w:type="dxa"/>
            <w:shd w:val="clear" w:color="auto" w:fill="auto"/>
            <w:vAlign w:val="center"/>
          </w:tcPr>
          <w:p w14:paraId="20C8EE12" w14:textId="77777777" w:rsidR="00E06492" w:rsidRPr="002B586D" w:rsidRDefault="00E06492" w:rsidP="002B586D">
            <w:pPr>
              <w:spacing w:line="240" w:lineRule="auto"/>
              <w:jc w:val="both"/>
              <w:rPr>
                <w:rFonts w:cstheme="minorHAnsi"/>
                <w:color w:val="000000"/>
                <w:sz w:val="20"/>
              </w:rPr>
            </w:pPr>
            <w:r w:rsidRPr="002B586D">
              <w:rPr>
                <w:rFonts w:cstheme="minorHAnsi"/>
                <w:color w:val="000000"/>
                <w:sz w:val="20"/>
              </w:rPr>
              <w:t>Biodiversity, Strategy and Action Plan, 2009</w:t>
            </w:r>
          </w:p>
        </w:tc>
      </w:tr>
      <w:tr w:rsidR="00E06492" w:rsidRPr="002B586D" w14:paraId="6567AAF7" w14:textId="77777777" w:rsidTr="00F250EA">
        <w:tc>
          <w:tcPr>
            <w:tcW w:w="9833" w:type="dxa"/>
            <w:shd w:val="clear" w:color="auto" w:fill="auto"/>
            <w:vAlign w:val="center"/>
          </w:tcPr>
          <w:p w14:paraId="64E2A1D7" w14:textId="77777777" w:rsidR="00E06492" w:rsidRPr="002B586D" w:rsidRDefault="00E06492" w:rsidP="002B586D">
            <w:pPr>
              <w:spacing w:line="240" w:lineRule="auto"/>
              <w:jc w:val="both"/>
              <w:rPr>
                <w:rFonts w:cstheme="minorHAnsi"/>
                <w:color w:val="000000"/>
                <w:sz w:val="20"/>
              </w:rPr>
            </w:pPr>
            <w:r w:rsidRPr="002B586D">
              <w:rPr>
                <w:rFonts w:cstheme="minorHAnsi"/>
                <w:color w:val="000000"/>
                <w:sz w:val="20"/>
              </w:rPr>
              <w:t xml:space="preserve">BirdLife International: </w:t>
            </w:r>
            <w:hyperlink r:id="rId35" w:history="1">
              <w:r w:rsidRPr="002B586D">
                <w:rPr>
                  <w:rFonts w:eastAsia="MS Gothic" w:cstheme="minorHAnsi"/>
                  <w:color w:val="0000FF"/>
                  <w:sz w:val="20"/>
                  <w:u w:val="single"/>
                </w:rPr>
                <w:t>http://www.birdlife.org/</w:t>
              </w:r>
            </w:hyperlink>
            <w:r w:rsidRPr="002B586D">
              <w:rPr>
                <w:rFonts w:cstheme="minorHAnsi"/>
                <w:color w:val="000000"/>
                <w:sz w:val="20"/>
              </w:rPr>
              <w:t xml:space="preserve"> </w:t>
            </w:r>
            <w:r w:rsidRPr="002B586D">
              <w:rPr>
                <w:rFonts w:cstheme="minorHAnsi"/>
                <w:color w:val="000000"/>
                <w:sz w:val="20"/>
              </w:rPr>
              <w:sym w:font="Wingdings" w:char="F0E0"/>
            </w:r>
            <w:r w:rsidRPr="002B586D">
              <w:rPr>
                <w:rFonts w:cstheme="minorHAnsi"/>
                <w:color w:val="000000"/>
                <w:sz w:val="20"/>
              </w:rPr>
              <w:t xml:space="preserve"> see the map of the IBAs in BiH, Serbia and Montenegro</w:t>
            </w:r>
          </w:p>
        </w:tc>
      </w:tr>
      <w:tr w:rsidR="00E06492" w:rsidRPr="002B586D" w14:paraId="641925FD" w14:textId="77777777" w:rsidTr="00F250EA">
        <w:tc>
          <w:tcPr>
            <w:tcW w:w="9833" w:type="dxa"/>
            <w:shd w:val="clear" w:color="auto" w:fill="auto"/>
            <w:vAlign w:val="center"/>
          </w:tcPr>
          <w:p w14:paraId="5516BB38" w14:textId="77777777" w:rsidR="00E06492" w:rsidRPr="002B586D" w:rsidRDefault="00E06492" w:rsidP="002B586D">
            <w:pPr>
              <w:spacing w:line="240" w:lineRule="auto"/>
              <w:jc w:val="both"/>
              <w:rPr>
                <w:rFonts w:cstheme="minorHAnsi"/>
                <w:sz w:val="20"/>
              </w:rPr>
            </w:pPr>
            <w:r w:rsidRPr="002B586D">
              <w:rPr>
                <w:rFonts w:cstheme="minorHAnsi"/>
                <w:color w:val="000000"/>
                <w:sz w:val="20"/>
              </w:rPr>
              <w:t>Blečić V. (1958): Šumska vegetacija i vegetacija stena i točila reke Pive. Glasnik Prirodnjačkog muzeja u Beogradu  B11, 5 -110.</w:t>
            </w:r>
          </w:p>
        </w:tc>
      </w:tr>
      <w:tr w:rsidR="00E06492" w:rsidRPr="002B586D" w14:paraId="4A9E0446" w14:textId="77777777" w:rsidTr="00F250EA">
        <w:tc>
          <w:tcPr>
            <w:tcW w:w="9833" w:type="dxa"/>
            <w:shd w:val="clear" w:color="auto" w:fill="auto"/>
            <w:vAlign w:val="center"/>
          </w:tcPr>
          <w:p w14:paraId="33D3422A" w14:textId="77777777" w:rsidR="00E06492" w:rsidRPr="002B586D" w:rsidRDefault="00E06492" w:rsidP="002B586D">
            <w:pPr>
              <w:spacing w:line="240" w:lineRule="auto"/>
              <w:jc w:val="both"/>
              <w:rPr>
                <w:rFonts w:cstheme="minorHAnsi"/>
                <w:sz w:val="20"/>
              </w:rPr>
            </w:pPr>
            <w:r w:rsidRPr="002B586D">
              <w:rPr>
                <w:rFonts w:cstheme="minorHAnsi"/>
                <w:sz w:val="20"/>
              </w:rPr>
              <w:t xml:space="preserve">Bogdanović, S. &amp; Dabić, Lj. 2005. </w:t>
            </w:r>
            <w:r w:rsidRPr="002B586D">
              <w:rPr>
                <w:rFonts w:cstheme="minorHAnsi"/>
                <w:iCs/>
                <w:sz w:val="20"/>
              </w:rPr>
              <w:t>Usklađivanje propisa Crne Gore o zaštiti životne sredine sa zahtjevima Evropske Unije [Harmonization of the Montenegrin Environmental Legislation with the Requirements of EU]</w:t>
            </w:r>
            <w:r w:rsidRPr="002B586D">
              <w:rPr>
                <w:rFonts w:cstheme="minorHAnsi"/>
                <w:sz w:val="20"/>
              </w:rPr>
              <w:t>. Espoo: Ramboll – Finnconsult; Stockholm: Ramboll – Natura; Beograd: REC; Podgorica: Ministarstvo zaštite životne sredine i uređenja prostora Republike Crne Gore.</w:t>
            </w:r>
          </w:p>
        </w:tc>
      </w:tr>
      <w:tr w:rsidR="00E06492" w:rsidRPr="002B586D" w14:paraId="231F57A6" w14:textId="77777777" w:rsidTr="00F250EA">
        <w:tc>
          <w:tcPr>
            <w:tcW w:w="9833" w:type="dxa"/>
            <w:shd w:val="clear" w:color="auto" w:fill="auto"/>
            <w:vAlign w:val="center"/>
          </w:tcPr>
          <w:p w14:paraId="2B16C20E" w14:textId="77777777" w:rsidR="00E06492" w:rsidRPr="002B586D" w:rsidRDefault="00E06492" w:rsidP="002B586D">
            <w:pPr>
              <w:spacing w:line="240" w:lineRule="auto"/>
              <w:jc w:val="both"/>
              <w:rPr>
                <w:rFonts w:cstheme="minorHAnsi"/>
                <w:color w:val="000000"/>
                <w:sz w:val="20"/>
              </w:rPr>
            </w:pPr>
            <w:r w:rsidRPr="002B586D">
              <w:rPr>
                <w:rFonts w:cstheme="minorHAnsi"/>
                <w:color w:val="000000"/>
                <w:sz w:val="20"/>
              </w:rPr>
              <w:t>Brilly M., Šraj M, Vidmar A., Primožič M., Koprivšek M. and Kavčič K., 2013. Pilot project on climate change: Component A3: Compilation of various existing climate change scenarios for the region, their expected impacts on water cycle and more specifically on frequency and magnitude of extreme flood events, Part 2: Climate change impact on flood discharge of the Sava River, Hydrology report, International Sava River Basin Commission.</w:t>
            </w:r>
          </w:p>
        </w:tc>
      </w:tr>
      <w:tr w:rsidR="00E06492" w:rsidRPr="002B586D" w14:paraId="2CA19302" w14:textId="77777777" w:rsidTr="00F250EA">
        <w:tc>
          <w:tcPr>
            <w:tcW w:w="9833" w:type="dxa"/>
            <w:shd w:val="clear" w:color="auto" w:fill="auto"/>
            <w:vAlign w:val="center"/>
          </w:tcPr>
          <w:p w14:paraId="04723681" w14:textId="77777777" w:rsidR="00E06492" w:rsidRPr="002B586D" w:rsidRDefault="00E06492" w:rsidP="002B586D">
            <w:pPr>
              <w:spacing w:line="240" w:lineRule="auto"/>
              <w:jc w:val="both"/>
              <w:rPr>
                <w:rFonts w:cstheme="minorHAnsi"/>
                <w:sz w:val="20"/>
              </w:rPr>
            </w:pPr>
            <w:r w:rsidRPr="002B586D">
              <w:rPr>
                <w:rFonts w:cstheme="minorHAnsi"/>
                <w:sz w:val="20"/>
              </w:rPr>
              <w:t xml:space="preserve">CIS (2003a) Common Implementation Strategy for the Water Framework Directive (2000/60/EC), Guidance document No. 2, Identification of Water bodies. European Communities, Luxembourg </w:t>
            </w:r>
          </w:p>
        </w:tc>
      </w:tr>
      <w:tr w:rsidR="00E06492" w:rsidRPr="002B586D" w14:paraId="6380AA64" w14:textId="77777777" w:rsidTr="00F250EA">
        <w:tc>
          <w:tcPr>
            <w:tcW w:w="9833" w:type="dxa"/>
            <w:shd w:val="clear" w:color="auto" w:fill="auto"/>
            <w:vAlign w:val="center"/>
          </w:tcPr>
          <w:p w14:paraId="4D918AA5" w14:textId="77777777" w:rsidR="00E06492" w:rsidRPr="002B586D" w:rsidRDefault="00E06492" w:rsidP="002B586D">
            <w:pPr>
              <w:spacing w:line="240" w:lineRule="auto"/>
              <w:jc w:val="both"/>
              <w:rPr>
                <w:rFonts w:cstheme="minorHAnsi"/>
                <w:sz w:val="20"/>
              </w:rPr>
            </w:pPr>
            <w:r w:rsidRPr="002B586D">
              <w:rPr>
                <w:rFonts w:cstheme="minorHAnsi"/>
                <w:sz w:val="20"/>
              </w:rPr>
              <w:t xml:space="preserve">CIS (2003b) Common Implementation Strategy for the Water Framework Directive (2000/60/EC), Guidance Document No. 9, Implementing the Geographical Information System Elements (GIS) of the Water Framework Directive. European Communities, Luxembourg </w:t>
            </w:r>
          </w:p>
        </w:tc>
      </w:tr>
      <w:tr w:rsidR="00E06492" w:rsidRPr="002B586D" w14:paraId="0A810F87" w14:textId="77777777" w:rsidTr="00F250EA">
        <w:tc>
          <w:tcPr>
            <w:tcW w:w="9833" w:type="dxa"/>
            <w:shd w:val="clear" w:color="auto" w:fill="auto"/>
            <w:vAlign w:val="center"/>
          </w:tcPr>
          <w:p w14:paraId="5A159EFC" w14:textId="77777777" w:rsidR="00E06492" w:rsidRPr="002B586D" w:rsidRDefault="00E06492" w:rsidP="002B586D">
            <w:pPr>
              <w:spacing w:line="240" w:lineRule="auto"/>
              <w:jc w:val="both"/>
              <w:rPr>
                <w:rFonts w:cstheme="minorHAnsi"/>
                <w:sz w:val="20"/>
              </w:rPr>
            </w:pPr>
            <w:r w:rsidRPr="002B586D">
              <w:rPr>
                <w:rFonts w:cstheme="minorHAnsi"/>
                <w:sz w:val="20"/>
              </w:rPr>
              <w:t xml:space="preserve">CIS (2009a) Common Implementation Strategy for the Water Framework Directive (2000/60/EC), Guidance Document No. 21, Guidance for reporting under the Water Framework Directive. Technical Report-2009-029. European Communities, Luxembourg </w:t>
            </w:r>
          </w:p>
        </w:tc>
      </w:tr>
      <w:tr w:rsidR="00E06492" w:rsidRPr="002B586D" w14:paraId="130C4EE5" w14:textId="77777777" w:rsidTr="00F250EA">
        <w:tc>
          <w:tcPr>
            <w:tcW w:w="9833" w:type="dxa"/>
            <w:shd w:val="clear" w:color="auto" w:fill="auto"/>
            <w:vAlign w:val="center"/>
          </w:tcPr>
          <w:p w14:paraId="143D69B0" w14:textId="77777777" w:rsidR="00E06492" w:rsidRPr="002B586D" w:rsidRDefault="00E06492" w:rsidP="002B586D">
            <w:pPr>
              <w:spacing w:line="240" w:lineRule="auto"/>
              <w:jc w:val="both"/>
              <w:rPr>
                <w:rFonts w:cstheme="minorHAnsi"/>
                <w:sz w:val="20"/>
              </w:rPr>
            </w:pPr>
            <w:r w:rsidRPr="002B586D">
              <w:rPr>
                <w:rFonts w:cstheme="minorHAnsi"/>
                <w:sz w:val="20"/>
              </w:rPr>
              <w:t xml:space="preserve">CIS (2009b) Common Implementation Strategy for the Water Framework Directive (2000/60/EC), Guidance Document No. 22, Updated Guidance on Implementing the Geographical Information System (GIS) Elements of the EU Water policy. Technical Report-2009-028. European Communities, Luxembourg </w:t>
            </w:r>
          </w:p>
        </w:tc>
      </w:tr>
      <w:tr w:rsidR="00E06492" w:rsidRPr="002B586D" w14:paraId="33AD314D" w14:textId="77777777" w:rsidTr="00F250EA">
        <w:tc>
          <w:tcPr>
            <w:tcW w:w="9833" w:type="dxa"/>
            <w:shd w:val="clear" w:color="auto" w:fill="auto"/>
            <w:vAlign w:val="center"/>
          </w:tcPr>
          <w:p w14:paraId="5A3B6561"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1 – Hydrological and Water Resources Assessment.</w:t>
            </w:r>
          </w:p>
        </w:tc>
      </w:tr>
      <w:tr w:rsidR="00E06492" w:rsidRPr="002B586D" w14:paraId="0EBD65F0" w14:textId="77777777" w:rsidTr="00F250EA">
        <w:tc>
          <w:tcPr>
            <w:tcW w:w="9833" w:type="dxa"/>
            <w:shd w:val="clear" w:color="auto" w:fill="auto"/>
            <w:vAlign w:val="center"/>
          </w:tcPr>
          <w:p w14:paraId="16492281"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2 – Hydropower Development Study</w:t>
            </w:r>
          </w:p>
        </w:tc>
      </w:tr>
      <w:tr w:rsidR="00E06492" w:rsidRPr="002B586D" w14:paraId="793DD8EE" w14:textId="77777777" w:rsidTr="00F250EA">
        <w:tc>
          <w:tcPr>
            <w:tcW w:w="9833" w:type="dxa"/>
            <w:shd w:val="clear" w:color="auto" w:fill="auto"/>
            <w:vAlign w:val="center"/>
          </w:tcPr>
          <w:p w14:paraId="12FC6F13" w14:textId="77777777" w:rsidR="00E06492" w:rsidRPr="002B586D" w:rsidRDefault="00E06492" w:rsidP="002B586D">
            <w:pPr>
              <w:spacing w:line="240" w:lineRule="auto"/>
              <w:jc w:val="both"/>
              <w:rPr>
                <w:rFonts w:cstheme="minorHAnsi"/>
                <w:sz w:val="20"/>
              </w:rPr>
            </w:pPr>
            <w:r w:rsidRPr="002B586D">
              <w:rPr>
                <w:rFonts w:cstheme="minorHAnsi"/>
                <w:sz w:val="20"/>
              </w:rPr>
              <w:t>COWI. 2012, Update of the Basis for the Water Resources Management of the Vrbas River Basin, World Bank – Module 3 – Integrated Water Resources Management Assessment</w:t>
            </w:r>
          </w:p>
        </w:tc>
      </w:tr>
      <w:tr w:rsidR="00E06492" w:rsidRPr="002B586D" w14:paraId="380AFA70" w14:textId="77777777" w:rsidTr="00F250EA">
        <w:tc>
          <w:tcPr>
            <w:tcW w:w="9833" w:type="dxa"/>
            <w:shd w:val="clear" w:color="auto" w:fill="auto"/>
            <w:vAlign w:val="center"/>
          </w:tcPr>
          <w:p w14:paraId="54B82908" w14:textId="77777777" w:rsidR="00E06492" w:rsidRPr="002B586D" w:rsidRDefault="00E06492" w:rsidP="002B586D">
            <w:pPr>
              <w:spacing w:line="240" w:lineRule="auto"/>
              <w:jc w:val="both"/>
              <w:rPr>
                <w:rFonts w:cstheme="minorHAnsi"/>
                <w:sz w:val="20"/>
              </w:rPr>
            </w:pPr>
            <w:r w:rsidRPr="002B586D">
              <w:rPr>
                <w:rFonts w:cstheme="minorHAnsi"/>
                <w:sz w:val="20"/>
              </w:rPr>
              <w:t>COWI 2016 - MONTENEGRO – IWRM STUDY AND PLAN</w:t>
            </w:r>
          </w:p>
        </w:tc>
      </w:tr>
      <w:tr w:rsidR="00E06492" w:rsidRPr="002B586D" w14:paraId="7B4F5A27" w14:textId="77777777" w:rsidTr="00F250EA">
        <w:tc>
          <w:tcPr>
            <w:tcW w:w="9833" w:type="dxa"/>
            <w:shd w:val="clear" w:color="auto" w:fill="auto"/>
            <w:vAlign w:val="center"/>
          </w:tcPr>
          <w:p w14:paraId="18366F0F" w14:textId="77777777" w:rsidR="00E06492" w:rsidRPr="002B586D" w:rsidRDefault="00E06492" w:rsidP="002B586D">
            <w:pPr>
              <w:spacing w:line="240" w:lineRule="auto"/>
              <w:jc w:val="both"/>
              <w:rPr>
                <w:rFonts w:cstheme="minorHAnsi"/>
                <w:sz w:val="20"/>
              </w:rPr>
            </w:pPr>
            <w:r w:rsidRPr="002B586D">
              <w:rPr>
                <w:rFonts w:cstheme="minorHAnsi"/>
                <w:sz w:val="20"/>
              </w:rPr>
              <w:t>Cross Border Program Serbia and Montenegro. Oct 2014, Through Geographic Information System Towards Better Cross-Border Flood Risk Management in the Lim River Basin, Water Management Montenegro and JVP Srbijavode - European Union funding.</w:t>
            </w:r>
          </w:p>
        </w:tc>
      </w:tr>
      <w:tr w:rsidR="00E06492" w:rsidRPr="002B586D" w14:paraId="48C91B6F" w14:textId="77777777" w:rsidTr="00F250EA">
        <w:tc>
          <w:tcPr>
            <w:tcW w:w="9833" w:type="dxa"/>
            <w:shd w:val="clear" w:color="auto" w:fill="auto"/>
            <w:vAlign w:val="center"/>
          </w:tcPr>
          <w:p w14:paraId="2E4283DA" w14:textId="77777777" w:rsidR="00E06492" w:rsidRPr="002B586D" w:rsidRDefault="00E06492" w:rsidP="002B586D">
            <w:pPr>
              <w:spacing w:line="240" w:lineRule="auto"/>
              <w:jc w:val="both"/>
              <w:rPr>
                <w:rFonts w:cstheme="minorHAnsi"/>
                <w:sz w:val="20"/>
              </w:rPr>
            </w:pPr>
            <w:r w:rsidRPr="002B586D">
              <w:rPr>
                <w:rFonts w:cstheme="minorHAnsi"/>
                <w:sz w:val="20"/>
              </w:rPr>
              <w:t>Dan (2015): Ribolov uvrstiti u turističku ponudu. http://www.dan.co.me/?nivo=3&amp;rubrika=Lov%20i%20ribolov&amp;clanak=469738&amp;najdatum=2015-01-03&amp;datum=2015-01-17&amp;naslov=Ribolov%20uvrstiti%20uturisti%E8ku%20ponudu</w:t>
            </w:r>
          </w:p>
        </w:tc>
      </w:tr>
      <w:tr w:rsidR="00E06492" w:rsidRPr="002B586D" w14:paraId="1AF1E5D1" w14:textId="77777777" w:rsidTr="00F250EA">
        <w:tc>
          <w:tcPr>
            <w:tcW w:w="9833" w:type="dxa"/>
            <w:shd w:val="clear" w:color="auto" w:fill="auto"/>
            <w:vAlign w:val="center"/>
          </w:tcPr>
          <w:p w14:paraId="662E57F9" w14:textId="77777777" w:rsidR="00E06492" w:rsidRPr="002B586D" w:rsidRDefault="00E06492" w:rsidP="002B586D">
            <w:pPr>
              <w:spacing w:line="240" w:lineRule="auto"/>
              <w:jc w:val="both"/>
              <w:rPr>
                <w:rFonts w:cstheme="minorHAnsi"/>
                <w:sz w:val="20"/>
              </w:rPr>
            </w:pPr>
            <w:r w:rsidRPr="002B586D">
              <w:rPr>
                <w:rFonts w:cstheme="minorHAnsi"/>
                <w:sz w:val="20"/>
              </w:rPr>
              <w:t>Draft Strategy for Water Management in Montenegro 2016 – 2035, 2016.</w:t>
            </w:r>
          </w:p>
        </w:tc>
      </w:tr>
      <w:tr w:rsidR="00E06492" w:rsidRPr="002B586D" w14:paraId="1F651619" w14:textId="77777777" w:rsidTr="00F250EA">
        <w:tc>
          <w:tcPr>
            <w:tcW w:w="9833" w:type="dxa"/>
            <w:shd w:val="clear" w:color="auto" w:fill="auto"/>
            <w:vAlign w:val="center"/>
          </w:tcPr>
          <w:p w14:paraId="4D0A4E27" w14:textId="77777777" w:rsidR="00E06492" w:rsidRPr="002B586D" w:rsidRDefault="00E06492" w:rsidP="002B586D">
            <w:pPr>
              <w:spacing w:line="240" w:lineRule="auto"/>
              <w:jc w:val="both"/>
              <w:rPr>
                <w:rFonts w:cstheme="minorHAnsi"/>
                <w:sz w:val="20"/>
              </w:rPr>
            </w:pPr>
            <w:r w:rsidRPr="002B586D">
              <w:rPr>
                <w:rFonts w:cstheme="minorHAnsi"/>
                <w:sz w:val="20"/>
              </w:rPr>
              <w:t>EC 2014. Montenegro 2015 Progress Report, Enlargement Strategy and Main Challenges 2014-2015, European Commission, Brussels, 8.10.2014, http://ec.europa.eu/enlargement/pdf/key_documents/2014/20141008-montenegro-progress-report_en.pdf</w:t>
            </w:r>
          </w:p>
        </w:tc>
      </w:tr>
      <w:tr w:rsidR="00E06492" w:rsidRPr="002B586D" w14:paraId="124513E4" w14:textId="77777777" w:rsidTr="00F250EA">
        <w:tc>
          <w:tcPr>
            <w:tcW w:w="9833" w:type="dxa"/>
            <w:shd w:val="clear" w:color="auto" w:fill="auto"/>
            <w:vAlign w:val="center"/>
          </w:tcPr>
          <w:p w14:paraId="040D6E17" w14:textId="77777777" w:rsidR="00E06492" w:rsidRPr="002B586D" w:rsidRDefault="00E06492" w:rsidP="002B586D">
            <w:pPr>
              <w:spacing w:line="240" w:lineRule="auto"/>
              <w:jc w:val="both"/>
              <w:rPr>
                <w:rFonts w:cstheme="minorHAnsi"/>
                <w:sz w:val="20"/>
              </w:rPr>
            </w:pPr>
            <w:r w:rsidRPr="002B586D">
              <w:rPr>
                <w:rFonts w:cstheme="minorHAnsi"/>
                <w:sz w:val="20"/>
              </w:rPr>
              <w:t xml:space="preserve">EEA. 2010. </w:t>
            </w:r>
            <w:r w:rsidRPr="002B586D">
              <w:rPr>
                <w:rFonts w:eastAsia="TimesNewRoman" w:cstheme="minorHAnsi"/>
                <w:i/>
                <w:sz w:val="20"/>
              </w:rPr>
              <w:t>Environmental trends and perspectives in the Western Balkans: future productions and consumption patterns</w:t>
            </w:r>
            <w:r w:rsidRPr="002B586D">
              <w:rPr>
                <w:rFonts w:eastAsia="TimesNewRoman" w:cstheme="minorHAnsi"/>
                <w:sz w:val="20"/>
              </w:rPr>
              <w:t>, EEA Report, No. 1/2010, European Environment Agency. Copenhagen.</w:t>
            </w:r>
          </w:p>
        </w:tc>
      </w:tr>
      <w:tr w:rsidR="00E06492" w:rsidRPr="002B586D" w14:paraId="7766CFB3" w14:textId="77777777" w:rsidTr="00F250EA">
        <w:tc>
          <w:tcPr>
            <w:tcW w:w="9833" w:type="dxa"/>
            <w:shd w:val="clear" w:color="auto" w:fill="auto"/>
            <w:vAlign w:val="center"/>
          </w:tcPr>
          <w:p w14:paraId="7F18D9C1" w14:textId="77777777" w:rsidR="00E06492" w:rsidRPr="002B586D" w:rsidRDefault="00E06492" w:rsidP="002B586D">
            <w:pPr>
              <w:spacing w:line="240" w:lineRule="auto"/>
              <w:jc w:val="both"/>
              <w:rPr>
                <w:rFonts w:cstheme="minorHAnsi"/>
                <w:color w:val="000000"/>
                <w:sz w:val="20"/>
              </w:rPr>
            </w:pPr>
            <w:r w:rsidRPr="002B586D">
              <w:rPr>
                <w:rFonts w:cstheme="minorHAnsi"/>
                <w:sz w:val="20"/>
                <w:lang w:eastAsia="en-GB"/>
              </w:rPr>
              <w:t>Energy Balances bulletins for 2010, 2011, 2012 and 2013 (Republican Statistical Agency of Serbia);</w:t>
            </w:r>
          </w:p>
        </w:tc>
      </w:tr>
      <w:tr w:rsidR="00E06492" w:rsidRPr="002B586D" w14:paraId="777C6D6C" w14:textId="77777777" w:rsidTr="00F250EA">
        <w:tc>
          <w:tcPr>
            <w:tcW w:w="9833" w:type="dxa"/>
            <w:shd w:val="clear" w:color="auto" w:fill="auto"/>
            <w:vAlign w:val="center"/>
          </w:tcPr>
          <w:p w14:paraId="3E3AF958" w14:textId="77777777" w:rsidR="00E06492" w:rsidRPr="002B586D" w:rsidRDefault="00E06492" w:rsidP="002B586D">
            <w:pPr>
              <w:spacing w:line="240" w:lineRule="auto"/>
              <w:jc w:val="both"/>
              <w:rPr>
                <w:rFonts w:cstheme="minorHAnsi"/>
                <w:sz w:val="20"/>
              </w:rPr>
            </w:pPr>
            <w:r w:rsidRPr="002B586D">
              <w:rPr>
                <w:rFonts w:cstheme="minorHAnsi"/>
                <w:sz w:val="20"/>
              </w:rPr>
              <w:t>Environmental Performance Review (EPR)-Montenegro, 2015, Third Review, UNEC for Europe</w:t>
            </w:r>
          </w:p>
        </w:tc>
      </w:tr>
      <w:tr w:rsidR="00E06492" w:rsidRPr="002B586D" w14:paraId="47D3F9EB" w14:textId="77777777" w:rsidTr="00F250EA">
        <w:tc>
          <w:tcPr>
            <w:tcW w:w="9833" w:type="dxa"/>
            <w:shd w:val="clear" w:color="auto" w:fill="auto"/>
            <w:vAlign w:val="center"/>
          </w:tcPr>
          <w:p w14:paraId="7B7EBADF" w14:textId="77777777" w:rsidR="00E06492" w:rsidRPr="002B586D" w:rsidRDefault="00E06492" w:rsidP="002B586D">
            <w:pPr>
              <w:spacing w:line="240" w:lineRule="auto"/>
              <w:jc w:val="both"/>
              <w:rPr>
                <w:rFonts w:cstheme="minorHAnsi"/>
                <w:sz w:val="20"/>
              </w:rPr>
            </w:pPr>
            <w:r w:rsidRPr="002B586D">
              <w:rPr>
                <w:rFonts w:cstheme="minorHAnsi"/>
                <w:sz w:val="20"/>
              </w:rPr>
              <w:t>Elektroprivreda Crne Gore (2013): Poziv za javnu nabavku br.17/13. http://www.epcg.com/sites/epcg.com/files/17-13.pdf</w:t>
            </w:r>
          </w:p>
        </w:tc>
      </w:tr>
      <w:tr w:rsidR="00E06492" w:rsidRPr="002B586D" w14:paraId="4829A4BD" w14:textId="77777777" w:rsidTr="00F250EA">
        <w:tc>
          <w:tcPr>
            <w:tcW w:w="9833" w:type="dxa"/>
            <w:shd w:val="clear" w:color="auto" w:fill="auto"/>
            <w:vAlign w:val="center"/>
          </w:tcPr>
          <w:p w14:paraId="2A277E6B" w14:textId="77777777" w:rsidR="00E06492" w:rsidRPr="002B586D" w:rsidRDefault="00E06492" w:rsidP="002B586D">
            <w:pPr>
              <w:spacing w:line="240" w:lineRule="auto"/>
              <w:jc w:val="both"/>
              <w:rPr>
                <w:rFonts w:cstheme="minorHAnsi"/>
                <w:sz w:val="20"/>
              </w:rPr>
            </w:pPr>
            <w:r w:rsidRPr="002B586D">
              <w:rPr>
                <w:rFonts w:cstheme="minorHAnsi"/>
                <w:sz w:val="20"/>
              </w:rPr>
              <w:t>EPA, State of the Environmental Report of Montenegro 2013 and EPA website</w:t>
            </w:r>
          </w:p>
        </w:tc>
      </w:tr>
      <w:tr w:rsidR="00E06492" w:rsidRPr="002B586D" w14:paraId="594E7591" w14:textId="77777777" w:rsidTr="00F250EA">
        <w:tc>
          <w:tcPr>
            <w:tcW w:w="9833" w:type="dxa"/>
            <w:shd w:val="clear" w:color="auto" w:fill="auto"/>
            <w:vAlign w:val="center"/>
          </w:tcPr>
          <w:p w14:paraId="00A1C6A6" w14:textId="77777777" w:rsidR="00E06492" w:rsidRPr="002B586D" w:rsidRDefault="00E06492" w:rsidP="002B586D">
            <w:pPr>
              <w:spacing w:line="240" w:lineRule="auto"/>
              <w:jc w:val="both"/>
              <w:rPr>
                <w:rFonts w:cstheme="minorHAnsi"/>
                <w:sz w:val="20"/>
              </w:rPr>
            </w:pPr>
            <w:r w:rsidRPr="002B586D">
              <w:rPr>
                <w:rFonts w:cstheme="minorHAnsi"/>
                <w:sz w:val="20"/>
              </w:rPr>
              <w:lastRenderedPageBreak/>
              <w:t>Godišnji izvještaj o stanju u oblasti vodosnabdjevanja, upravljanju otpadom i otpadnim vodama, realizaciji prioritetnih aktivnosti u komunalnoj djelatnosti sa predlogom prioritetnih projekata za izgradnju komunalne infrastructure i predlogom mjera, Ministartvo održivog razvoja i turizma, Podgorica, mart 2015</w:t>
            </w:r>
          </w:p>
        </w:tc>
      </w:tr>
      <w:tr w:rsidR="00E06492" w:rsidRPr="002B586D" w14:paraId="6FABBA30" w14:textId="77777777" w:rsidTr="00F250EA">
        <w:tc>
          <w:tcPr>
            <w:tcW w:w="9833" w:type="dxa"/>
            <w:shd w:val="clear" w:color="auto" w:fill="auto"/>
            <w:vAlign w:val="center"/>
          </w:tcPr>
          <w:p w14:paraId="32011C69" w14:textId="77777777" w:rsidR="00E06492" w:rsidRPr="002B586D" w:rsidRDefault="00E06492" w:rsidP="002B586D">
            <w:pPr>
              <w:spacing w:line="240" w:lineRule="auto"/>
              <w:jc w:val="both"/>
              <w:rPr>
                <w:rFonts w:cstheme="minorHAnsi"/>
                <w:sz w:val="20"/>
              </w:rPr>
            </w:pPr>
            <w:r w:rsidRPr="002B586D">
              <w:rPr>
                <w:rFonts w:cstheme="minorHAnsi"/>
                <w:sz w:val="20"/>
              </w:rPr>
              <w:t>IPCC (2014) Flato, G., J. Marotzke, B. Abiodun, P. Braconnot, S.C. Chou, W. Collins, P. Cox, F. Driouech, S. Emori, V. Eyring, C. Forest, P. Gleckler, E. Guilyardi, C. Jakob, V. Kattsov, C. Reason and M. Rummukainen, 2013: Evaluation of Climate Models. In: Climate Change 2013: The Physical Science Basis. Contribution of Working Group I to the Fifth Assess</w:t>
            </w:r>
            <w:r w:rsidRPr="002B586D">
              <w:rPr>
                <w:rFonts w:cstheme="minorHAnsi"/>
                <w:sz w:val="20"/>
              </w:rPr>
              <w:softHyphen/>
              <w:t>ment Report of the Intergovernmental Panel on Climate Change [Stocker, T.F., D. Qin, G.-K. Plattner, M. Tignor, S.K. Allen, J. Boschung, A. Nauels, Y. Xia, V. Bex and P.M. Midgley (eds.)]. Cambridge University Press, Cambridge, United Kingdom and New York, NY, USA.</w:t>
            </w:r>
          </w:p>
        </w:tc>
      </w:tr>
      <w:tr w:rsidR="00E06492" w:rsidRPr="002B586D" w14:paraId="0FCE102E" w14:textId="77777777" w:rsidTr="00F250EA">
        <w:tc>
          <w:tcPr>
            <w:tcW w:w="9833" w:type="dxa"/>
            <w:shd w:val="clear" w:color="auto" w:fill="auto"/>
          </w:tcPr>
          <w:p w14:paraId="2A12BFAC" w14:textId="77777777" w:rsidR="00E06492" w:rsidRPr="002B586D" w:rsidRDefault="00E06492" w:rsidP="002B586D">
            <w:pPr>
              <w:spacing w:line="240" w:lineRule="auto"/>
              <w:jc w:val="both"/>
              <w:rPr>
                <w:rFonts w:cstheme="minorHAnsi"/>
                <w:sz w:val="20"/>
              </w:rPr>
            </w:pPr>
            <w:r w:rsidRPr="002B586D">
              <w:rPr>
                <w:rFonts w:cstheme="minorHAnsi"/>
                <w:sz w:val="20"/>
              </w:rPr>
              <w:t>Local Solid Waste Management Plan 2010-2014 for Berane Municipality (OG 34/10).</w:t>
            </w:r>
          </w:p>
          <w:p w14:paraId="2C4FE341" w14:textId="77777777" w:rsidR="00E06492" w:rsidRPr="002B586D" w:rsidRDefault="00E06492" w:rsidP="002B586D">
            <w:pPr>
              <w:spacing w:line="240" w:lineRule="auto"/>
              <w:jc w:val="both"/>
              <w:rPr>
                <w:rFonts w:cstheme="minorHAnsi"/>
              </w:rPr>
            </w:pPr>
            <w:r w:rsidRPr="002B586D">
              <w:rPr>
                <w:rFonts w:cstheme="minorHAnsi"/>
                <w:sz w:val="20"/>
              </w:rPr>
              <w:t>Local Solid Waste Management Plan 2016-2020 for Berane Municipality, Draft version, Berane, 2016.</w:t>
            </w:r>
          </w:p>
        </w:tc>
      </w:tr>
      <w:tr w:rsidR="00E06492" w:rsidRPr="002B586D" w14:paraId="54290D70" w14:textId="77777777" w:rsidTr="00F250EA">
        <w:tc>
          <w:tcPr>
            <w:tcW w:w="9833" w:type="dxa"/>
            <w:shd w:val="clear" w:color="auto" w:fill="auto"/>
            <w:vAlign w:val="center"/>
          </w:tcPr>
          <w:p w14:paraId="6F4F66D6" w14:textId="77777777" w:rsidR="00E06492" w:rsidRPr="002B586D" w:rsidRDefault="00E06492" w:rsidP="002B586D">
            <w:pPr>
              <w:spacing w:line="240" w:lineRule="auto"/>
              <w:jc w:val="both"/>
              <w:rPr>
                <w:rFonts w:cstheme="minorHAnsi"/>
                <w:sz w:val="20"/>
              </w:rPr>
            </w:pPr>
            <w:r w:rsidRPr="002B586D">
              <w:rPr>
                <w:rFonts w:cstheme="minorHAnsi"/>
                <w:sz w:val="20"/>
              </w:rPr>
              <w:t>Ministry of Agriculture and rural development (2007): Poziv za javnu nabavku br.05/07. http://www.minpolj.gov.me/pretraga/64144/114845.html</w:t>
            </w:r>
          </w:p>
        </w:tc>
      </w:tr>
      <w:tr w:rsidR="00E06492" w:rsidRPr="002B586D" w14:paraId="705220E3" w14:textId="77777777" w:rsidTr="00F250EA">
        <w:tc>
          <w:tcPr>
            <w:tcW w:w="9833" w:type="dxa"/>
            <w:shd w:val="clear" w:color="auto" w:fill="auto"/>
            <w:vAlign w:val="center"/>
          </w:tcPr>
          <w:p w14:paraId="45F55888" w14:textId="77777777" w:rsidR="00E06492" w:rsidRPr="002B586D" w:rsidRDefault="00E06492" w:rsidP="002B586D">
            <w:pPr>
              <w:spacing w:line="240" w:lineRule="auto"/>
              <w:jc w:val="both"/>
              <w:rPr>
                <w:rFonts w:cstheme="minorHAnsi"/>
                <w:sz w:val="20"/>
              </w:rPr>
            </w:pPr>
            <w:r w:rsidRPr="002B586D">
              <w:rPr>
                <w:rFonts w:cstheme="minorHAnsi"/>
                <w:sz w:val="20"/>
              </w:rPr>
              <w:t>National Strategy of Sustainable Development of Montenegro, 2007</w:t>
            </w:r>
          </w:p>
        </w:tc>
      </w:tr>
      <w:tr w:rsidR="00E06492" w:rsidRPr="002B586D" w14:paraId="23D1F534" w14:textId="77777777" w:rsidTr="00F250EA">
        <w:tc>
          <w:tcPr>
            <w:tcW w:w="9833" w:type="dxa"/>
            <w:shd w:val="clear" w:color="auto" w:fill="auto"/>
            <w:vAlign w:val="center"/>
          </w:tcPr>
          <w:p w14:paraId="19C4893F" w14:textId="77777777" w:rsidR="00E06492" w:rsidRPr="002B586D" w:rsidRDefault="00E06492" w:rsidP="002B586D">
            <w:pPr>
              <w:spacing w:line="240" w:lineRule="auto"/>
              <w:jc w:val="both"/>
              <w:rPr>
                <w:rFonts w:cstheme="minorHAnsi"/>
                <w:sz w:val="20"/>
              </w:rPr>
            </w:pPr>
            <w:r w:rsidRPr="002B586D">
              <w:rPr>
                <w:rFonts w:cstheme="minorHAnsi"/>
                <w:sz w:val="20"/>
              </w:rPr>
              <w:t>National Solid Waste Management Plan in Montenegro 2015-2020.</w:t>
            </w:r>
          </w:p>
        </w:tc>
      </w:tr>
      <w:tr w:rsidR="00E06492" w:rsidRPr="002B586D" w14:paraId="6BC6CA9E" w14:textId="77777777" w:rsidTr="00F250EA">
        <w:tc>
          <w:tcPr>
            <w:tcW w:w="9833" w:type="dxa"/>
            <w:shd w:val="clear" w:color="auto" w:fill="auto"/>
            <w:vAlign w:val="center"/>
          </w:tcPr>
          <w:p w14:paraId="48B89206" w14:textId="77777777" w:rsidR="00E06492" w:rsidRPr="002B586D" w:rsidRDefault="00E06492" w:rsidP="002B586D">
            <w:pPr>
              <w:spacing w:line="240" w:lineRule="auto"/>
              <w:jc w:val="both"/>
              <w:rPr>
                <w:rFonts w:cstheme="minorHAnsi"/>
                <w:sz w:val="20"/>
              </w:rPr>
            </w:pPr>
            <w:r w:rsidRPr="002B586D">
              <w:rPr>
                <w:rFonts w:cstheme="minorHAnsi"/>
                <w:sz w:val="20"/>
              </w:rPr>
              <w:t xml:space="preserve">Program pristupanja Crne Gore Evropskoj uniji 2015 – 2018, Februar 2015. </w:t>
            </w:r>
            <w:hyperlink r:id="rId36" w:history="1">
              <w:r w:rsidRPr="002B586D">
                <w:rPr>
                  <w:rFonts w:cstheme="minorHAnsi"/>
                  <w:color w:val="0000FF"/>
                  <w:sz w:val="20"/>
                  <w:u w:val="single"/>
                </w:rPr>
                <w:t>http://www.gov.me/sjednice_vlade/98</w:t>
              </w:r>
            </w:hyperlink>
          </w:p>
        </w:tc>
      </w:tr>
      <w:tr w:rsidR="00E06492" w:rsidRPr="002B586D" w14:paraId="7CFD2B12" w14:textId="77777777" w:rsidTr="00F250EA">
        <w:tc>
          <w:tcPr>
            <w:tcW w:w="9833" w:type="dxa"/>
            <w:shd w:val="clear" w:color="auto" w:fill="auto"/>
            <w:vAlign w:val="center"/>
          </w:tcPr>
          <w:p w14:paraId="4457F274" w14:textId="77777777" w:rsidR="00E06492" w:rsidRPr="002B586D" w:rsidRDefault="00E06492" w:rsidP="002B586D">
            <w:pPr>
              <w:spacing w:line="240" w:lineRule="auto"/>
              <w:jc w:val="both"/>
              <w:rPr>
                <w:rFonts w:cstheme="minorHAnsi"/>
                <w:sz w:val="20"/>
              </w:rPr>
            </w:pPr>
            <w:r w:rsidRPr="002B586D">
              <w:rPr>
                <w:rFonts w:cstheme="minorHAnsi"/>
                <w:sz w:val="20"/>
              </w:rPr>
              <w:t>Radio Televizija Crne Gore (2013): Poribljeno Pivsko jezero. http://www.rtcg.me/vijesti/drustvo/17206/poribljeno-pivsko-jezero.html</w:t>
            </w:r>
          </w:p>
        </w:tc>
      </w:tr>
      <w:tr w:rsidR="00E06492" w:rsidRPr="002B586D" w14:paraId="659ACEA9" w14:textId="77777777" w:rsidTr="00F250EA">
        <w:tc>
          <w:tcPr>
            <w:tcW w:w="9833" w:type="dxa"/>
            <w:shd w:val="clear" w:color="auto" w:fill="auto"/>
            <w:vAlign w:val="center"/>
          </w:tcPr>
          <w:p w14:paraId="176A5710" w14:textId="77777777" w:rsidR="00E06492" w:rsidRPr="002B586D" w:rsidRDefault="00E06492" w:rsidP="002B586D">
            <w:pPr>
              <w:spacing w:line="240" w:lineRule="auto"/>
              <w:jc w:val="both"/>
              <w:rPr>
                <w:rFonts w:cstheme="minorHAnsi"/>
                <w:sz w:val="20"/>
              </w:rPr>
            </w:pPr>
            <w:r w:rsidRPr="002B586D">
              <w:rPr>
                <w:rFonts w:cstheme="minorHAnsi"/>
                <w:sz w:val="20"/>
              </w:rPr>
              <w:t>Republic-level Solid Waste Strategic Master Plan, Gopa, 2005.</w:t>
            </w:r>
          </w:p>
        </w:tc>
      </w:tr>
      <w:tr w:rsidR="00E06492" w:rsidRPr="002B586D" w14:paraId="696E567D" w14:textId="77777777" w:rsidTr="00F250EA">
        <w:tc>
          <w:tcPr>
            <w:tcW w:w="9833" w:type="dxa"/>
            <w:shd w:val="clear" w:color="auto" w:fill="auto"/>
            <w:vAlign w:val="center"/>
          </w:tcPr>
          <w:p w14:paraId="7EF71F07" w14:textId="77777777" w:rsidR="00E06492" w:rsidRPr="002B586D" w:rsidRDefault="00E06492" w:rsidP="002B586D">
            <w:pPr>
              <w:spacing w:line="240" w:lineRule="auto"/>
              <w:jc w:val="both"/>
              <w:rPr>
                <w:rFonts w:cstheme="minorHAnsi"/>
                <w:sz w:val="20"/>
              </w:rPr>
            </w:pPr>
            <w:r w:rsidRPr="002B586D">
              <w:rPr>
                <w:rFonts w:cstheme="minorHAnsi"/>
                <w:sz w:val="20"/>
              </w:rPr>
              <w:t>Revision of the National Waste Management Strategy 2014-2020 and National Waste Management Plan 2014-2020, Dvoper d.o.o - UNDP, 2015.</w:t>
            </w:r>
          </w:p>
        </w:tc>
      </w:tr>
      <w:tr w:rsidR="00E06492" w:rsidRPr="002B586D" w14:paraId="0D9646DF" w14:textId="77777777" w:rsidTr="00F250EA">
        <w:tc>
          <w:tcPr>
            <w:tcW w:w="9833" w:type="dxa"/>
            <w:shd w:val="clear" w:color="auto" w:fill="auto"/>
            <w:vAlign w:val="center"/>
          </w:tcPr>
          <w:p w14:paraId="48F8D87E" w14:textId="77777777" w:rsidR="00E06492" w:rsidRPr="002B586D" w:rsidRDefault="00E06492" w:rsidP="002B586D">
            <w:pPr>
              <w:spacing w:line="240" w:lineRule="auto"/>
              <w:jc w:val="both"/>
              <w:rPr>
                <w:rFonts w:cstheme="minorHAnsi"/>
                <w:sz w:val="20"/>
              </w:rPr>
            </w:pPr>
            <w:r w:rsidRPr="002B586D">
              <w:rPr>
                <w:rFonts w:cstheme="minorHAnsi"/>
                <w:sz w:val="20"/>
              </w:rPr>
              <w:t xml:space="preserve">Screening report Montenegro Chapter 27 – Environment and climate change, 28 November 2013. </w:t>
            </w:r>
            <w:hyperlink r:id="rId37" w:history="1">
              <w:r w:rsidRPr="002B586D">
                <w:rPr>
                  <w:rFonts w:cstheme="minorHAnsi"/>
                  <w:color w:val="0000FF"/>
                  <w:sz w:val="20"/>
                  <w:u w:val="single"/>
                </w:rPr>
                <w:t>http://ec.europa.eu/enlargement/pdf/montenegro/screening_reports/screening_report_montenegro_ch27.pdf</w:t>
              </w:r>
            </w:hyperlink>
          </w:p>
        </w:tc>
      </w:tr>
      <w:tr w:rsidR="00E06492" w:rsidRPr="002B586D" w14:paraId="2CB14A0C" w14:textId="77777777" w:rsidTr="00F250EA">
        <w:tc>
          <w:tcPr>
            <w:tcW w:w="9833" w:type="dxa"/>
            <w:shd w:val="clear" w:color="auto" w:fill="auto"/>
            <w:vAlign w:val="center"/>
          </w:tcPr>
          <w:p w14:paraId="59299E78" w14:textId="77777777" w:rsidR="00E06492" w:rsidRPr="002B586D" w:rsidRDefault="00E06492" w:rsidP="002B586D">
            <w:pPr>
              <w:spacing w:line="240" w:lineRule="auto"/>
              <w:jc w:val="both"/>
              <w:rPr>
                <w:rFonts w:cstheme="minorHAnsi"/>
                <w:sz w:val="20"/>
              </w:rPr>
            </w:pPr>
            <w:r w:rsidRPr="002B586D">
              <w:rPr>
                <w:rFonts w:cstheme="minorHAnsi"/>
                <w:sz w:val="20"/>
              </w:rPr>
              <w:t>Studija o ocjeni potrebe revizije Strateškog Master plana za upravljanje otpadom u Crnoj Gori, Erico, 2011</w:t>
            </w:r>
          </w:p>
        </w:tc>
      </w:tr>
      <w:tr w:rsidR="00E06492" w:rsidRPr="002B586D" w14:paraId="4850D2B5" w14:textId="77777777" w:rsidTr="00F250EA">
        <w:tc>
          <w:tcPr>
            <w:tcW w:w="9833" w:type="dxa"/>
            <w:shd w:val="clear" w:color="auto" w:fill="auto"/>
            <w:vAlign w:val="center"/>
          </w:tcPr>
          <w:p w14:paraId="287269C7" w14:textId="77777777" w:rsidR="00E06492" w:rsidRPr="002B586D" w:rsidRDefault="00E06492" w:rsidP="002B586D">
            <w:pPr>
              <w:spacing w:line="240" w:lineRule="auto"/>
              <w:jc w:val="both"/>
              <w:rPr>
                <w:rFonts w:cstheme="minorHAnsi"/>
                <w:color w:val="000000"/>
                <w:sz w:val="20"/>
              </w:rPr>
            </w:pPr>
            <w:r w:rsidRPr="002B586D">
              <w:rPr>
                <w:rFonts w:cstheme="minorHAnsi"/>
                <w:sz w:val="20"/>
                <w:lang w:eastAsia="en-GB"/>
              </w:rPr>
              <w:t>Strategy Proposal for Solid Waste Management in Montenegro by 2030, MSDT, 2015</w:t>
            </w:r>
          </w:p>
        </w:tc>
      </w:tr>
      <w:tr w:rsidR="00E06492" w:rsidRPr="002B586D" w14:paraId="05D38A47" w14:textId="77777777" w:rsidTr="00F250EA">
        <w:tc>
          <w:tcPr>
            <w:tcW w:w="9833" w:type="dxa"/>
            <w:shd w:val="clear" w:color="auto" w:fill="auto"/>
            <w:vAlign w:val="center"/>
          </w:tcPr>
          <w:p w14:paraId="5FB0344E" w14:textId="77777777" w:rsidR="00E06492" w:rsidRPr="002B586D" w:rsidRDefault="00E06492" w:rsidP="002B586D">
            <w:pPr>
              <w:spacing w:line="240" w:lineRule="auto"/>
              <w:jc w:val="both"/>
              <w:rPr>
                <w:rFonts w:cstheme="minorHAnsi"/>
                <w:color w:val="000000"/>
                <w:sz w:val="20"/>
              </w:rPr>
            </w:pPr>
            <w:r w:rsidRPr="002B586D">
              <w:rPr>
                <w:rFonts w:cstheme="minorHAnsi"/>
                <w:sz w:val="20"/>
                <w:lang w:eastAsia="en-GB"/>
              </w:rPr>
              <w:t>State Audit Institution (2015): A report on the audit of the Annual Financial Report of "Public Enterprise for National Parks of Montenegro", number 40115 – 052 – 531/34, October 2015, Podgorica. http://www.dri.co.me/1/doc/Izvje%C5%A1taj%20o%20reviziji%20Godi%C5%A1njeg%20finansijskog%20izvje%C5%A1taja%20Javno%20preduze%C4%87e%20za%20nacionalne%20parkove%20Crne%20Gore%20-%20Podgorica%20za%202014.%20godinu.pdf,</w:t>
            </w:r>
          </w:p>
        </w:tc>
      </w:tr>
      <w:tr w:rsidR="00E06492" w:rsidRPr="002B586D" w14:paraId="1EE56435" w14:textId="77777777" w:rsidTr="00F250EA">
        <w:tc>
          <w:tcPr>
            <w:tcW w:w="9833" w:type="dxa"/>
            <w:shd w:val="clear" w:color="auto" w:fill="auto"/>
            <w:vAlign w:val="center"/>
          </w:tcPr>
          <w:p w14:paraId="1F6C7586" w14:textId="77777777" w:rsidR="00E06492" w:rsidRPr="002B586D" w:rsidRDefault="00E06492" w:rsidP="002B586D">
            <w:pPr>
              <w:spacing w:line="240" w:lineRule="auto"/>
              <w:jc w:val="both"/>
              <w:rPr>
                <w:rFonts w:cstheme="minorHAnsi"/>
                <w:color w:val="000000"/>
                <w:sz w:val="20"/>
              </w:rPr>
            </w:pPr>
            <w:r w:rsidRPr="002B586D">
              <w:rPr>
                <w:rFonts w:cstheme="minorHAnsi"/>
                <w:sz w:val="20"/>
                <w:lang w:eastAsia="en-GB"/>
              </w:rPr>
              <w:t>Spatial Plan of Montenegro until 2020, (OG 24/08).</w:t>
            </w:r>
          </w:p>
        </w:tc>
      </w:tr>
      <w:tr w:rsidR="00E06492" w:rsidRPr="002B586D" w14:paraId="3D00D7CF" w14:textId="77777777" w:rsidTr="00F250EA">
        <w:tc>
          <w:tcPr>
            <w:tcW w:w="9833" w:type="dxa"/>
            <w:shd w:val="clear" w:color="auto" w:fill="auto"/>
            <w:vAlign w:val="center"/>
          </w:tcPr>
          <w:p w14:paraId="61420684" w14:textId="77777777" w:rsidR="00E06492" w:rsidRPr="002B586D" w:rsidRDefault="00E06492" w:rsidP="002B586D">
            <w:pPr>
              <w:spacing w:line="240" w:lineRule="auto"/>
              <w:jc w:val="both"/>
              <w:rPr>
                <w:rFonts w:cstheme="minorHAnsi"/>
                <w:color w:val="000000"/>
                <w:sz w:val="20"/>
              </w:rPr>
            </w:pPr>
            <w:r w:rsidRPr="002B586D">
              <w:rPr>
                <w:rFonts w:cstheme="minorHAnsi"/>
                <w:sz w:val="20"/>
                <w:lang w:eastAsia="en-GB"/>
              </w:rPr>
              <w:t>Strategic Master plan for waste water in the Central and North region – Montenegro, 2005.</w:t>
            </w:r>
          </w:p>
        </w:tc>
      </w:tr>
      <w:tr w:rsidR="00E06492" w:rsidRPr="002B586D" w14:paraId="6BC3D48F" w14:textId="77777777" w:rsidTr="00F250EA">
        <w:tc>
          <w:tcPr>
            <w:tcW w:w="9833" w:type="dxa"/>
            <w:shd w:val="clear" w:color="auto" w:fill="auto"/>
            <w:vAlign w:val="center"/>
          </w:tcPr>
          <w:p w14:paraId="64640294" w14:textId="77777777" w:rsidR="00E06492" w:rsidRPr="002B586D" w:rsidRDefault="00E06492" w:rsidP="002B586D">
            <w:pPr>
              <w:spacing w:line="240" w:lineRule="auto"/>
              <w:jc w:val="both"/>
              <w:rPr>
                <w:rFonts w:cstheme="minorHAnsi"/>
                <w:sz w:val="20"/>
              </w:rPr>
            </w:pPr>
            <w:r w:rsidRPr="002B586D">
              <w:rPr>
                <w:rFonts w:cstheme="minorHAnsi"/>
                <w:sz w:val="20"/>
              </w:rPr>
              <w:t>Water Resources Management Plan of Montenegro, PC Podgorica Waterworks and sewerage and Institute for the Development of Water Resources “Jaroslav Cerni”, Belgrade, 2001</w:t>
            </w:r>
          </w:p>
        </w:tc>
      </w:tr>
      <w:tr w:rsidR="00E06492" w:rsidRPr="002B586D" w14:paraId="6DB2A4FC" w14:textId="77777777" w:rsidTr="00F250EA">
        <w:tc>
          <w:tcPr>
            <w:tcW w:w="9833" w:type="dxa"/>
            <w:shd w:val="clear" w:color="auto" w:fill="auto"/>
            <w:vAlign w:val="center"/>
          </w:tcPr>
          <w:p w14:paraId="52BE6843"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UNDP (2016): Economy and environment in Montenegro. http://www.me.undp.org/content/montenegro/en/home/operations/projects/economyandenvironment.html</w:t>
            </w:r>
          </w:p>
        </w:tc>
      </w:tr>
      <w:tr w:rsidR="00E06492" w:rsidRPr="002B586D" w14:paraId="6225FDA3" w14:textId="77777777" w:rsidTr="00F250EA">
        <w:tc>
          <w:tcPr>
            <w:tcW w:w="9833" w:type="dxa"/>
            <w:shd w:val="clear" w:color="auto" w:fill="auto"/>
            <w:vAlign w:val="center"/>
          </w:tcPr>
          <w:p w14:paraId="79703ECB"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Vijesti (2015a): Fabrika riblje mlađi u blizini Plužina propada. http://www.vijesti.me/vijesti/fabrika-riblje-mladi-u-blizini-pluzina-propada-815644</w:t>
            </w:r>
          </w:p>
        </w:tc>
      </w:tr>
      <w:tr w:rsidR="00E06492" w:rsidRPr="002B586D" w14:paraId="5F78527B" w14:textId="77777777" w:rsidTr="00F250EA">
        <w:tc>
          <w:tcPr>
            <w:tcW w:w="9833" w:type="dxa"/>
            <w:shd w:val="clear" w:color="auto" w:fill="auto"/>
            <w:vAlign w:val="center"/>
          </w:tcPr>
          <w:p w14:paraId="668034D9" w14:textId="77777777" w:rsidR="00E06492" w:rsidRPr="002B586D" w:rsidRDefault="00E06492" w:rsidP="002B586D">
            <w:pPr>
              <w:spacing w:line="240" w:lineRule="auto"/>
              <w:jc w:val="both"/>
              <w:rPr>
                <w:rFonts w:cstheme="minorHAnsi"/>
                <w:sz w:val="20"/>
                <w:lang w:eastAsia="en-GB"/>
              </w:rPr>
            </w:pPr>
            <w:r w:rsidRPr="002B586D">
              <w:rPr>
                <w:rFonts w:cstheme="minorHAnsi"/>
                <w:sz w:val="20"/>
                <w:lang w:eastAsia="en-GB"/>
              </w:rPr>
              <w:t>Vijesti (2015b): Država zaštitila Pivu: Park prirode na 32.840 hektara. http://www.vijesti.me/vijesti/drzava-zastitila-pivu-park-prirode-na-32840-hektara-830001</w:t>
            </w:r>
          </w:p>
        </w:tc>
      </w:tr>
    </w:tbl>
    <w:p w14:paraId="260116DF" w14:textId="77777777" w:rsidR="00E06492" w:rsidRPr="002B586D" w:rsidRDefault="00E06492" w:rsidP="002B586D">
      <w:pPr>
        <w:pStyle w:val="Telobesedila"/>
        <w:jc w:val="both"/>
        <w:rPr>
          <w:rFonts w:cstheme="minorHAnsi"/>
          <w:sz w:val="22"/>
          <w:szCs w:val="22"/>
          <w:lang w:eastAsia="en-GB"/>
        </w:rPr>
      </w:pPr>
    </w:p>
    <w:p w14:paraId="12D728DB" w14:textId="77777777" w:rsidR="00E06492" w:rsidRPr="002B586D" w:rsidRDefault="00E06492" w:rsidP="002B586D">
      <w:pPr>
        <w:pStyle w:val="Telobesedila"/>
        <w:jc w:val="both"/>
        <w:rPr>
          <w:rFonts w:cstheme="minorHAnsi"/>
          <w:b/>
          <w:sz w:val="22"/>
          <w:szCs w:val="22"/>
          <w:u w:val="single"/>
          <w:lang w:eastAsia="en-GB"/>
        </w:rPr>
      </w:pPr>
      <w:r w:rsidRPr="002B586D">
        <w:rPr>
          <w:rFonts w:cstheme="minorHAnsi"/>
          <w:b/>
          <w:sz w:val="22"/>
          <w:szCs w:val="22"/>
          <w:u w:val="single"/>
          <w:lang w:eastAsia="en-GB"/>
        </w:rPr>
        <w:t>Serbia:</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7"/>
      </w:tblGrid>
      <w:tr w:rsidR="0027013B" w:rsidRPr="002B586D" w14:paraId="366773FB" w14:textId="77777777" w:rsidTr="007240BF">
        <w:tc>
          <w:tcPr>
            <w:tcW w:w="9833" w:type="dxa"/>
            <w:shd w:val="clear" w:color="auto" w:fill="auto"/>
            <w:vAlign w:val="center"/>
          </w:tcPr>
          <w:p w14:paraId="634703BE" w14:textId="77777777" w:rsidR="0027013B" w:rsidRPr="002B586D" w:rsidRDefault="0027013B" w:rsidP="002B586D">
            <w:pPr>
              <w:spacing w:line="240" w:lineRule="auto"/>
              <w:jc w:val="both"/>
              <w:rPr>
                <w:rFonts w:cstheme="minorHAnsi"/>
                <w:szCs w:val="22"/>
              </w:rPr>
            </w:pPr>
            <w:r w:rsidRPr="002B586D">
              <w:rPr>
                <w:rFonts w:cstheme="minorHAnsi"/>
                <w:szCs w:val="22"/>
              </w:rPr>
              <w:t>Anon, (2003): Guidance on Monitoring for Water Framework Directive. CIS Work group 2.7.</w:t>
            </w:r>
          </w:p>
        </w:tc>
      </w:tr>
      <w:tr w:rsidR="00431627" w:rsidRPr="002B586D" w14:paraId="0B4C404B" w14:textId="77777777" w:rsidTr="007240BF">
        <w:tc>
          <w:tcPr>
            <w:tcW w:w="9833" w:type="dxa"/>
            <w:shd w:val="clear" w:color="auto" w:fill="auto"/>
            <w:vAlign w:val="center"/>
          </w:tcPr>
          <w:p w14:paraId="39D92380" w14:textId="77777777" w:rsidR="00431627" w:rsidRPr="002B586D" w:rsidRDefault="00431627" w:rsidP="002B586D">
            <w:pPr>
              <w:spacing w:line="240" w:lineRule="auto"/>
              <w:jc w:val="both"/>
              <w:rPr>
                <w:rFonts w:cstheme="minorHAnsi"/>
                <w:szCs w:val="22"/>
              </w:rPr>
            </w:pPr>
            <w:r w:rsidRPr="002B586D">
              <w:rPr>
                <w:rFonts w:cstheme="minorHAnsi"/>
                <w:szCs w:val="22"/>
              </w:rPr>
              <w:t>AR5, 2014. Fifth Assessment Report (AR5). International Panel of Climate Change. http://www.ipcc.ch/report/ar5/</w:t>
            </w:r>
          </w:p>
          <w:p w14:paraId="5A33ABA2" w14:textId="77777777" w:rsidR="00431627" w:rsidRPr="002B586D" w:rsidRDefault="00431627" w:rsidP="002B586D">
            <w:pPr>
              <w:spacing w:line="240" w:lineRule="auto"/>
              <w:jc w:val="both"/>
              <w:rPr>
                <w:rFonts w:cstheme="minorHAnsi"/>
                <w:szCs w:val="22"/>
              </w:rPr>
            </w:pPr>
            <w:r w:rsidRPr="002B586D">
              <w:rPr>
                <w:rFonts w:cstheme="minorHAnsi"/>
                <w:szCs w:val="22"/>
              </w:rPr>
              <w:t>Dankers, R., et al., 2013: First Look at Changes in Flood Hazard in the Inter-Sectoral Impact Model Intercomparison Project ensemble. Proceedings of the National Academy of Sciences of the United States of America. 111(19): 3257–3261.</w:t>
            </w:r>
          </w:p>
        </w:tc>
      </w:tr>
      <w:tr w:rsidR="0027013B" w:rsidRPr="002B586D" w14:paraId="6BFA8AF8" w14:textId="77777777" w:rsidTr="007240BF">
        <w:tc>
          <w:tcPr>
            <w:tcW w:w="9833" w:type="dxa"/>
            <w:shd w:val="clear" w:color="auto" w:fill="auto"/>
            <w:vAlign w:val="center"/>
          </w:tcPr>
          <w:p w14:paraId="074B39F1" w14:textId="77777777" w:rsidR="0027013B" w:rsidRPr="002B586D" w:rsidRDefault="0027013B" w:rsidP="002B586D">
            <w:pPr>
              <w:spacing w:line="240" w:lineRule="auto"/>
              <w:jc w:val="both"/>
              <w:rPr>
                <w:rFonts w:cstheme="minorHAnsi"/>
                <w:color w:val="000000"/>
                <w:szCs w:val="22"/>
              </w:rPr>
            </w:pPr>
            <w:r w:rsidRPr="002B586D">
              <w:rPr>
                <w:rFonts w:cstheme="minorHAnsi"/>
                <w:color w:val="000000"/>
                <w:szCs w:val="22"/>
              </w:rPr>
              <w:t xml:space="preserve">Brilly M., Šraj M, Vidmar A., Primožič M., Koprivšek M. and Kavčič K., 2013. Pilot project on climate change: Component A3: Compilation of various existing climate change scenarios for the region, their expected impacts on water cycle and more specifically on frequency and magnitude of extreme flood events, Part </w:t>
            </w:r>
            <w:r w:rsidRPr="002B586D">
              <w:rPr>
                <w:rFonts w:cstheme="minorHAnsi"/>
                <w:color w:val="000000"/>
                <w:szCs w:val="22"/>
              </w:rPr>
              <w:lastRenderedPageBreak/>
              <w:t>2: Climate change impact on flood discharge of the Sava River, Hydrology report, International Sava River Basin Commission.</w:t>
            </w:r>
          </w:p>
        </w:tc>
      </w:tr>
      <w:tr w:rsidR="0027013B" w:rsidRPr="002B586D" w14:paraId="22DB4028" w14:textId="77777777" w:rsidTr="007240BF">
        <w:tc>
          <w:tcPr>
            <w:tcW w:w="9833" w:type="dxa"/>
            <w:shd w:val="clear" w:color="auto" w:fill="auto"/>
            <w:vAlign w:val="center"/>
          </w:tcPr>
          <w:p w14:paraId="05B243AF" w14:textId="77777777" w:rsidR="0027013B" w:rsidRPr="002B586D" w:rsidRDefault="0027013B" w:rsidP="002B586D">
            <w:pPr>
              <w:spacing w:line="240" w:lineRule="auto"/>
              <w:jc w:val="both"/>
              <w:rPr>
                <w:rFonts w:cstheme="minorHAnsi"/>
                <w:szCs w:val="22"/>
              </w:rPr>
            </w:pPr>
            <w:r w:rsidRPr="002B586D">
              <w:rPr>
                <w:rFonts w:cstheme="minorHAnsi"/>
                <w:szCs w:val="22"/>
              </w:rPr>
              <w:t xml:space="preserve">CIS (2003a) Common Implementation Strategy for the Water Framework Directive (2000/60/EC), Gudance document No. 2, Identification of Water bodies. European Communities, Luxembourg </w:t>
            </w:r>
          </w:p>
        </w:tc>
      </w:tr>
      <w:tr w:rsidR="0027013B" w:rsidRPr="002B586D" w14:paraId="35A011C4" w14:textId="77777777" w:rsidTr="007240BF">
        <w:tc>
          <w:tcPr>
            <w:tcW w:w="9833" w:type="dxa"/>
            <w:shd w:val="clear" w:color="auto" w:fill="auto"/>
            <w:vAlign w:val="center"/>
          </w:tcPr>
          <w:p w14:paraId="5038FF1E" w14:textId="77777777" w:rsidR="0027013B" w:rsidRPr="002B586D" w:rsidRDefault="0027013B" w:rsidP="002B586D">
            <w:pPr>
              <w:spacing w:line="240" w:lineRule="auto"/>
              <w:jc w:val="both"/>
              <w:rPr>
                <w:rFonts w:cstheme="minorHAnsi"/>
                <w:szCs w:val="22"/>
              </w:rPr>
            </w:pPr>
            <w:r w:rsidRPr="002B586D">
              <w:rPr>
                <w:rFonts w:cstheme="minorHAnsi"/>
                <w:szCs w:val="22"/>
              </w:rPr>
              <w:t xml:space="preserve">CIS (2003b) Common Implementation Strategy for the Water Framework Directive (2000/60/EC), Guidance Document No. 9, Implementing the Geographical Information System Elements (GIS) of the Water Framework Directive. European Communities, Luxembourg </w:t>
            </w:r>
          </w:p>
        </w:tc>
      </w:tr>
      <w:tr w:rsidR="0027013B" w:rsidRPr="002B586D" w14:paraId="352C5920" w14:textId="77777777" w:rsidTr="007240BF">
        <w:tc>
          <w:tcPr>
            <w:tcW w:w="9833" w:type="dxa"/>
            <w:shd w:val="clear" w:color="auto" w:fill="auto"/>
            <w:vAlign w:val="center"/>
          </w:tcPr>
          <w:p w14:paraId="58D66D4F" w14:textId="77777777" w:rsidR="0027013B" w:rsidRPr="002B586D" w:rsidRDefault="0027013B" w:rsidP="002B586D">
            <w:pPr>
              <w:spacing w:line="240" w:lineRule="auto"/>
              <w:jc w:val="both"/>
              <w:rPr>
                <w:rFonts w:cstheme="minorHAnsi"/>
                <w:szCs w:val="22"/>
              </w:rPr>
            </w:pPr>
            <w:r w:rsidRPr="002B586D">
              <w:rPr>
                <w:rFonts w:cstheme="minorHAnsi"/>
                <w:szCs w:val="22"/>
              </w:rPr>
              <w:t xml:space="preserve">CIS (2009a) Common Implementation Strategy for the Water Framework Directive (2000/60/EC), Guidance Document No. 21, Guidance for reporting under the Water Framework Directive. Technical Report-2009-029. European Communities, Luxembourg </w:t>
            </w:r>
          </w:p>
        </w:tc>
      </w:tr>
      <w:tr w:rsidR="0027013B" w:rsidRPr="002B586D" w14:paraId="7111357B" w14:textId="77777777" w:rsidTr="007240BF">
        <w:tc>
          <w:tcPr>
            <w:tcW w:w="9833" w:type="dxa"/>
            <w:shd w:val="clear" w:color="auto" w:fill="auto"/>
            <w:vAlign w:val="center"/>
          </w:tcPr>
          <w:p w14:paraId="0163E9E9" w14:textId="77777777" w:rsidR="0027013B" w:rsidRPr="002B586D" w:rsidRDefault="0027013B" w:rsidP="002B586D">
            <w:pPr>
              <w:spacing w:line="240" w:lineRule="auto"/>
              <w:jc w:val="both"/>
              <w:rPr>
                <w:rFonts w:cstheme="minorHAnsi"/>
                <w:szCs w:val="22"/>
              </w:rPr>
            </w:pPr>
            <w:r w:rsidRPr="002B586D">
              <w:rPr>
                <w:rFonts w:cstheme="minorHAnsi"/>
                <w:szCs w:val="22"/>
              </w:rPr>
              <w:t xml:space="preserve">CIS (2009b) Common Implementation Strategy for the Water Framework Directive (2000/60/EC), Guidance Document No. 22, Updated Guidance on Implementing the Geographical Information System (GIS) Elements of the EU Water policy. Technical Report-2009-028. European Communities, Luxembourg </w:t>
            </w:r>
          </w:p>
        </w:tc>
      </w:tr>
      <w:tr w:rsidR="0027013B" w:rsidRPr="002B586D" w14:paraId="2401E6A7" w14:textId="77777777" w:rsidTr="007240BF">
        <w:tc>
          <w:tcPr>
            <w:tcW w:w="9833" w:type="dxa"/>
            <w:shd w:val="clear" w:color="auto" w:fill="auto"/>
            <w:vAlign w:val="center"/>
          </w:tcPr>
          <w:p w14:paraId="3C3DA579" w14:textId="77777777" w:rsidR="0027013B" w:rsidRPr="002B586D" w:rsidRDefault="0027013B" w:rsidP="002B586D">
            <w:pPr>
              <w:spacing w:line="240" w:lineRule="auto"/>
              <w:jc w:val="both"/>
              <w:rPr>
                <w:rFonts w:cstheme="minorHAnsi"/>
                <w:szCs w:val="22"/>
              </w:rPr>
            </w:pPr>
            <w:r w:rsidRPr="002B586D">
              <w:rPr>
                <w:rFonts w:cstheme="minorHAnsi"/>
                <w:szCs w:val="22"/>
              </w:rPr>
              <w:t>COWI. 2012, Update of the Basis for the Water Resources Management of the Vrbas River Basin, World Bank – Module 1 – Hydrological and Water Resources Assessment.</w:t>
            </w:r>
          </w:p>
        </w:tc>
      </w:tr>
      <w:tr w:rsidR="0027013B" w:rsidRPr="002B586D" w14:paraId="5CD02A03" w14:textId="77777777" w:rsidTr="007240BF">
        <w:tc>
          <w:tcPr>
            <w:tcW w:w="9833" w:type="dxa"/>
            <w:shd w:val="clear" w:color="auto" w:fill="auto"/>
            <w:vAlign w:val="center"/>
          </w:tcPr>
          <w:p w14:paraId="77FA6A62" w14:textId="77777777" w:rsidR="0027013B" w:rsidRPr="002B586D" w:rsidRDefault="0027013B" w:rsidP="002B586D">
            <w:pPr>
              <w:spacing w:line="240" w:lineRule="auto"/>
              <w:jc w:val="both"/>
              <w:rPr>
                <w:rFonts w:cstheme="minorHAnsi"/>
                <w:szCs w:val="22"/>
              </w:rPr>
            </w:pPr>
            <w:r w:rsidRPr="002B586D">
              <w:rPr>
                <w:rFonts w:cstheme="minorHAnsi"/>
                <w:szCs w:val="22"/>
              </w:rPr>
              <w:t>COWI. 2012, Update of the Basis for the Water Resources Management of the Vrbas River Basin, World Bank – Module 2 – Hydropower Development Study</w:t>
            </w:r>
          </w:p>
        </w:tc>
      </w:tr>
      <w:tr w:rsidR="0027013B" w:rsidRPr="002B586D" w14:paraId="4C2A98DB" w14:textId="77777777" w:rsidTr="007240BF">
        <w:tc>
          <w:tcPr>
            <w:tcW w:w="9833" w:type="dxa"/>
            <w:shd w:val="clear" w:color="auto" w:fill="auto"/>
            <w:vAlign w:val="center"/>
          </w:tcPr>
          <w:p w14:paraId="38E88B09" w14:textId="77777777" w:rsidR="0027013B" w:rsidRPr="002B586D" w:rsidRDefault="0027013B" w:rsidP="002B586D">
            <w:pPr>
              <w:spacing w:line="240" w:lineRule="auto"/>
              <w:jc w:val="both"/>
              <w:rPr>
                <w:rFonts w:cstheme="minorHAnsi"/>
                <w:szCs w:val="22"/>
              </w:rPr>
            </w:pPr>
            <w:r w:rsidRPr="002B586D">
              <w:rPr>
                <w:rFonts w:cstheme="minorHAnsi"/>
                <w:szCs w:val="22"/>
              </w:rPr>
              <w:t>COWI. 2012, Update of the Basis for the Water Resources Management of the Vrbas River Basin, World Bank – Module 3 – Integrated Water Resources Management Assessment</w:t>
            </w:r>
          </w:p>
        </w:tc>
      </w:tr>
      <w:tr w:rsidR="0027013B" w:rsidRPr="002B586D" w14:paraId="6D0BABB4" w14:textId="77777777" w:rsidTr="007240BF">
        <w:tc>
          <w:tcPr>
            <w:tcW w:w="9833" w:type="dxa"/>
            <w:shd w:val="clear" w:color="auto" w:fill="auto"/>
            <w:vAlign w:val="center"/>
          </w:tcPr>
          <w:p w14:paraId="1936F96E" w14:textId="77777777" w:rsidR="0027013B" w:rsidRPr="002B586D" w:rsidRDefault="0027013B" w:rsidP="002B586D">
            <w:pPr>
              <w:spacing w:line="240" w:lineRule="auto"/>
              <w:jc w:val="both"/>
              <w:rPr>
                <w:rFonts w:cstheme="minorHAnsi"/>
                <w:szCs w:val="22"/>
              </w:rPr>
            </w:pPr>
            <w:r w:rsidRPr="002B586D">
              <w:rPr>
                <w:rFonts w:cstheme="minorHAnsi"/>
                <w:szCs w:val="22"/>
              </w:rPr>
              <w:t>COWI 2016 - SERBIA – IWRM STUDY AND PLAN</w:t>
            </w:r>
          </w:p>
        </w:tc>
      </w:tr>
      <w:tr w:rsidR="0027013B" w:rsidRPr="002B586D" w14:paraId="349D7848" w14:textId="77777777" w:rsidTr="007240BF">
        <w:tc>
          <w:tcPr>
            <w:tcW w:w="9833" w:type="dxa"/>
            <w:shd w:val="clear" w:color="auto" w:fill="auto"/>
            <w:vAlign w:val="center"/>
          </w:tcPr>
          <w:p w14:paraId="73C701D0" w14:textId="77777777" w:rsidR="0027013B" w:rsidRPr="002B586D" w:rsidRDefault="0027013B" w:rsidP="002B586D">
            <w:pPr>
              <w:spacing w:line="240" w:lineRule="auto"/>
              <w:jc w:val="both"/>
              <w:rPr>
                <w:rFonts w:cstheme="minorHAnsi"/>
                <w:szCs w:val="22"/>
              </w:rPr>
            </w:pPr>
            <w:r w:rsidRPr="002B586D">
              <w:rPr>
                <w:rFonts w:cstheme="minorHAnsi"/>
                <w:szCs w:val="22"/>
              </w:rPr>
              <w:t>Cross Border Program Serbia and Montenegro. Oct 2014, Through Geographic Information System Towards Better Cross-Border Flood Risk Management in the Lim River Basin, Water Management Montenegro and JVP Srbija Vode - European Union funding.</w:t>
            </w:r>
          </w:p>
        </w:tc>
      </w:tr>
      <w:tr w:rsidR="0027013B" w:rsidRPr="002B586D" w14:paraId="0D3982B1" w14:textId="77777777" w:rsidTr="007240BF">
        <w:tc>
          <w:tcPr>
            <w:tcW w:w="9833" w:type="dxa"/>
            <w:shd w:val="clear" w:color="auto" w:fill="auto"/>
            <w:vAlign w:val="center"/>
          </w:tcPr>
          <w:p w14:paraId="181C3568" w14:textId="77777777" w:rsidR="0027013B" w:rsidRPr="002B586D" w:rsidRDefault="0027013B" w:rsidP="002B586D">
            <w:pPr>
              <w:spacing w:line="240" w:lineRule="auto"/>
              <w:jc w:val="both"/>
              <w:rPr>
                <w:rFonts w:cstheme="minorHAnsi"/>
                <w:szCs w:val="22"/>
              </w:rPr>
            </w:pPr>
            <w:r w:rsidRPr="002B586D">
              <w:rPr>
                <w:rFonts w:cstheme="minorHAnsi"/>
                <w:szCs w:val="22"/>
              </w:rPr>
              <w:t xml:space="preserve">EEA. 2010. </w:t>
            </w:r>
            <w:r w:rsidRPr="002B586D">
              <w:rPr>
                <w:rFonts w:eastAsia="TimesNewRoman" w:cstheme="minorHAnsi"/>
                <w:i/>
                <w:szCs w:val="22"/>
              </w:rPr>
              <w:t>Environmental trends and perspectives in the Western Balkans: future productions and consumption patterns</w:t>
            </w:r>
            <w:r w:rsidRPr="002B586D">
              <w:rPr>
                <w:rFonts w:eastAsia="TimesNewRoman" w:cstheme="minorHAnsi"/>
                <w:szCs w:val="22"/>
              </w:rPr>
              <w:t>,  EEA Report, No. 1/2010, European Environment Agency. Copenhagen.</w:t>
            </w:r>
          </w:p>
        </w:tc>
      </w:tr>
      <w:tr w:rsidR="00431627" w:rsidRPr="002B586D" w14:paraId="228B0DBD" w14:textId="77777777" w:rsidTr="007240BF">
        <w:tc>
          <w:tcPr>
            <w:tcW w:w="9833" w:type="dxa"/>
            <w:shd w:val="clear" w:color="auto" w:fill="auto"/>
            <w:vAlign w:val="center"/>
          </w:tcPr>
          <w:p w14:paraId="725784B5" w14:textId="77777777" w:rsidR="00431627" w:rsidRPr="002B586D" w:rsidRDefault="00431627" w:rsidP="002B586D">
            <w:pPr>
              <w:spacing w:line="240" w:lineRule="auto"/>
              <w:jc w:val="both"/>
              <w:rPr>
                <w:rFonts w:cstheme="minorHAnsi"/>
                <w:szCs w:val="22"/>
              </w:rPr>
            </w:pPr>
            <w:r w:rsidRPr="002B586D">
              <w:rPr>
                <w:rFonts w:cstheme="minorHAnsi"/>
                <w:szCs w:val="22"/>
                <w:lang w:eastAsia="en-GB"/>
              </w:rPr>
              <w:t xml:space="preserve">eKapija Business portal (2016): Nacionalni park Sutjeska Tjentište - Foča. Delivered Services. </w:t>
            </w:r>
            <w:hyperlink r:id="rId38" w:history="1">
              <w:r w:rsidRPr="002B586D">
                <w:rPr>
                  <w:rStyle w:val="Hiperpovezava"/>
                  <w:rFonts w:cstheme="minorHAnsi"/>
                  <w:szCs w:val="22"/>
                  <w:lang w:eastAsia="en-GB"/>
                </w:rPr>
                <w:t>http://www.ekapija.com/website/bih/company/relatedArticles.php?cmp=97343&amp;section=3&amp;role=1</w:t>
              </w:r>
            </w:hyperlink>
          </w:p>
        </w:tc>
      </w:tr>
      <w:tr w:rsidR="00431627" w:rsidRPr="002B586D" w14:paraId="0EB9C451" w14:textId="77777777" w:rsidTr="007240BF">
        <w:tc>
          <w:tcPr>
            <w:tcW w:w="9833" w:type="dxa"/>
            <w:shd w:val="clear" w:color="auto" w:fill="auto"/>
          </w:tcPr>
          <w:p w14:paraId="4B9ADA69" w14:textId="77777777" w:rsidR="00431627" w:rsidRPr="002B586D" w:rsidRDefault="00431627" w:rsidP="002B586D">
            <w:pPr>
              <w:jc w:val="both"/>
              <w:rPr>
                <w:rFonts w:cstheme="minorHAnsi"/>
                <w:szCs w:val="22"/>
              </w:rPr>
            </w:pPr>
            <w:r w:rsidRPr="002B586D">
              <w:rPr>
                <w:rFonts w:cstheme="minorHAnsi"/>
                <w:szCs w:val="22"/>
              </w:rPr>
              <w:t>Eptisa (2015a) Plan upravljanja oblasnim riječnim slivom rijeke Save Republike Srpske, Prateći dokument br. 4: Podzemne vode.</w:t>
            </w:r>
          </w:p>
        </w:tc>
      </w:tr>
      <w:tr w:rsidR="00431627" w:rsidRPr="002B586D" w14:paraId="13E15918" w14:textId="77777777" w:rsidTr="007240BF">
        <w:tc>
          <w:tcPr>
            <w:tcW w:w="9833" w:type="dxa"/>
            <w:shd w:val="clear" w:color="auto" w:fill="auto"/>
            <w:vAlign w:val="center"/>
          </w:tcPr>
          <w:p w14:paraId="07AD068F" w14:textId="77777777" w:rsidR="00431627" w:rsidRPr="002B586D" w:rsidRDefault="00431627" w:rsidP="002B586D">
            <w:pPr>
              <w:spacing w:line="240" w:lineRule="auto"/>
              <w:jc w:val="both"/>
              <w:rPr>
                <w:rFonts w:cstheme="minorHAnsi"/>
                <w:szCs w:val="22"/>
              </w:rPr>
            </w:pPr>
            <w:r w:rsidRPr="002B586D">
              <w:rPr>
                <w:rFonts w:cstheme="minorHAnsi"/>
                <w:szCs w:val="22"/>
              </w:rPr>
              <w:t>Implementation program of the Spatial Plan of RS 2010-2020, GRS, 2011.</w:t>
            </w:r>
          </w:p>
        </w:tc>
      </w:tr>
      <w:tr w:rsidR="00431627" w:rsidRPr="002B586D" w14:paraId="3E2DBE5A" w14:textId="77777777" w:rsidTr="007240BF">
        <w:tc>
          <w:tcPr>
            <w:tcW w:w="9833" w:type="dxa"/>
            <w:shd w:val="clear" w:color="auto" w:fill="auto"/>
            <w:vAlign w:val="center"/>
          </w:tcPr>
          <w:p w14:paraId="4723A996" w14:textId="77777777" w:rsidR="00431627" w:rsidRPr="002B586D" w:rsidRDefault="00431627" w:rsidP="002B586D">
            <w:pPr>
              <w:spacing w:line="240" w:lineRule="auto"/>
              <w:jc w:val="both"/>
              <w:rPr>
                <w:rFonts w:cstheme="minorHAnsi"/>
                <w:szCs w:val="22"/>
              </w:rPr>
            </w:pPr>
            <w:r w:rsidRPr="002B586D">
              <w:rPr>
                <w:rFonts w:cstheme="minorHAnsi"/>
                <w:szCs w:val="22"/>
              </w:rPr>
              <w:t>http://www.nezavisne.com/novosti/drustvo/U-Drinu-ubaceno-35000-mladji-pastrmke/111886</w:t>
            </w:r>
          </w:p>
        </w:tc>
      </w:tr>
      <w:tr w:rsidR="0027013B" w:rsidRPr="002B586D" w14:paraId="3567884A" w14:textId="77777777" w:rsidTr="007240BF">
        <w:tc>
          <w:tcPr>
            <w:tcW w:w="9833" w:type="dxa"/>
            <w:shd w:val="clear" w:color="auto" w:fill="auto"/>
            <w:vAlign w:val="center"/>
          </w:tcPr>
          <w:p w14:paraId="7BEC5AE2" w14:textId="77777777" w:rsidR="0027013B" w:rsidRPr="002B586D" w:rsidRDefault="0027013B" w:rsidP="002B586D">
            <w:pPr>
              <w:spacing w:line="240" w:lineRule="auto"/>
              <w:jc w:val="both"/>
              <w:rPr>
                <w:rFonts w:cstheme="minorHAnsi"/>
                <w:szCs w:val="22"/>
              </w:rPr>
            </w:pPr>
            <w:r w:rsidRPr="002B586D">
              <w:rPr>
                <w:rFonts w:cstheme="minorHAnsi"/>
                <w:szCs w:val="22"/>
              </w:rPr>
              <w:t>IPCC (2014) Flato, G., J. Marotzke, B. Abiodun, P. Braconnot, S.C. Chou, W. Collins, P. Cox, F. Driouech, S. Emori, V. Eyring, C. Forest, P. Gleckler, E. Guilyardi, C. Jakob, V. Kattsov, C. Reason and M. Rummukainen, 2013: Evaluation of Climate Models. In: Climate Change 2013: The Physical Science Basis. Contribution of Working Group I to the Fifth Assess</w:t>
            </w:r>
            <w:r w:rsidRPr="002B586D">
              <w:rPr>
                <w:rFonts w:cstheme="minorHAnsi"/>
                <w:szCs w:val="22"/>
              </w:rPr>
              <w:softHyphen/>
              <w:t>ment Report of the Intergovernmental Panel on Climate Change [Stocker, T.F., D. Qin, G.-K. Plattner, M. Tignor, S.K. Allen, J. Boschung, A. Nauels, Y. Xia, V. Bex and P.M. Midgley (eds.)]. Cambridge University Press, Cambridge, United Kingdom and New York, NY, USA.</w:t>
            </w:r>
          </w:p>
        </w:tc>
      </w:tr>
      <w:tr w:rsidR="00431627" w:rsidRPr="002B586D" w14:paraId="52722DD0" w14:textId="77777777" w:rsidTr="007240BF">
        <w:tc>
          <w:tcPr>
            <w:tcW w:w="9833" w:type="dxa"/>
            <w:shd w:val="clear" w:color="auto" w:fill="auto"/>
            <w:vAlign w:val="center"/>
          </w:tcPr>
          <w:p w14:paraId="5FE43FD8" w14:textId="77777777" w:rsidR="00431627" w:rsidRPr="002B586D" w:rsidRDefault="00431627" w:rsidP="002B586D">
            <w:pPr>
              <w:spacing w:line="240" w:lineRule="auto"/>
              <w:jc w:val="both"/>
              <w:rPr>
                <w:rFonts w:cstheme="minorHAnsi"/>
                <w:szCs w:val="22"/>
              </w:rPr>
            </w:pPr>
            <w:r w:rsidRPr="002B586D">
              <w:rPr>
                <w:rFonts w:cstheme="minorHAnsi"/>
                <w:szCs w:val="22"/>
              </w:rPr>
              <w:t>Liquid Art Productions (2014): The Story of a Danube Salmon. Nature documentary. http://liquid-art.net/#/category/the-story-of-a-danube-salmon</w:t>
            </w:r>
          </w:p>
        </w:tc>
      </w:tr>
      <w:tr w:rsidR="00431627" w:rsidRPr="002B586D" w14:paraId="20767BE6" w14:textId="77777777" w:rsidTr="007240BF">
        <w:tc>
          <w:tcPr>
            <w:tcW w:w="9833" w:type="dxa"/>
            <w:shd w:val="clear" w:color="auto" w:fill="auto"/>
            <w:vAlign w:val="center"/>
          </w:tcPr>
          <w:p w14:paraId="0154776F" w14:textId="77777777" w:rsidR="00431627" w:rsidRPr="002B586D" w:rsidRDefault="00431627" w:rsidP="002B586D">
            <w:pPr>
              <w:spacing w:line="240" w:lineRule="auto"/>
              <w:jc w:val="both"/>
              <w:rPr>
                <w:rFonts w:cstheme="minorHAnsi"/>
                <w:szCs w:val="22"/>
              </w:rPr>
            </w:pPr>
            <w:r w:rsidRPr="002B586D">
              <w:rPr>
                <w:rFonts w:cstheme="minorHAnsi"/>
                <w:szCs w:val="22"/>
              </w:rPr>
              <w:t>Main service for the audit of public sector of the Republic of Srpska (2013): Report on the audit of financial reports of the Ministry of Spatial Planning, Civil Engineering and Ecology of the Republic of Srpska for the period 01.01-31.12.2012., Number: RV018-13. http://www.gsr-rs.org/static/uploads/report_attachments/imported/RI018-13_Lat.pdf</w:t>
            </w:r>
          </w:p>
        </w:tc>
      </w:tr>
      <w:tr w:rsidR="00431627" w:rsidRPr="002B586D" w14:paraId="37093AD7" w14:textId="77777777" w:rsidTr="007240BF">
        <w:tc>
          <w:tcPr>
            <w:tcW w:w="9833" w:type="dxa"/>
            <w:shd w:val="clear" w:color="auto" w:fill="auto"/>
            <w:vAlign w:val="center"/>
          </w:tcPr>
          <w:p w14:paraId="7C7BDE39" w14:textId="77777777" w:rsidR="00431627" w:rsidRPr="002B586D" w:rsidRDefault="00431627" w:rsidP="002B586D">
            <w:pPr>
              <w:spacing w:line="240" w:lineRule="auto"/>
              <w:jc w:val="both"/>
              <w:rPr>
                <w:rFonts w:cstheme="minorHAnsi"/>
                <w:szCs w:val="22"/>
              </w:rPr>
            </w:pPr>
            <w:r w:rsidRPr="002B586D">
              <w:rPr>
                <w:rFonts w:cstheme="minorHAnsi"/>
                <w:szCs w:val="22"/>
              </w:rPr>
              <w:t>Milly, P.C.D. and K.A. Dunne, 2011: On the Hydrologic Adjustment of Climate Model Projections: the Potential Pitfall of Potential Evapotranspiration. Earth Interactions, 15 (1): 1-14.</w:t>
            </w:r>
          </w:p>
        </w:tc>
      </w:tr>
      <w:tr w:rsidR="00431627" w:rsidRPr="002B586D" w14:paraId="73723743" w14:textId="77777777" w:rsidTr="007240BF">
        <w:tc>
          <w:tcPr>
            <w:tcW w:w="9833" w:type="dxa"/>
            <w:shd w:val="clear" w:color="auto" w:fill="auto"/>
            <w:vAlign w:val="center"/>
          </w:tcPr>
          <w:p w14:paraId="78230B37" w14:textId="77777777" w:rsidR="00431627" w:rsidRPr="002B586D" w:rsidRDefault="00431627" w:rsidP="002B586D">
            <w:pPr>
              <w:spacing w:line="240" w:lineRule="auto"/>
              <w:jc w:val="both"/>
              <w:rPr>
                <w:rFonts w:cstheme="minorHAnsi"/>
                <w:szCs w:val="22"/>
              </w:rPr>
            </w:pPr>
            <w:r w:rsidRPr="002B586D">
              <w:rPr>
                <w:rFonts w:cstheme="minorHAnsi"/>
                <w:szCs w:val="22"/>
              </w:rPr>
              <w:t>Ministry of Agriculture and Environmental Protection (2014): Poribljavanje reke Drine mladicom. http://www.eko.minpolj.gov.rs/poribljavanje-reke-drine-mladicom/?lang=lat</w:t>
            </w:r>
          </w:p>
        </w:tc>
      </w:tr>
      <w:tr w:rsidR="00431627" w:rsidRPr="002B586D" w14:paraId="5B089C7D" w14:textId="77777777" w:rsidTr="007240BF">
        <w:tc>
          <w:tcPr>
            <w:tcW w:w="9833" w:type="dxa"/>
            <w:shd w:val="clear" w:color="auto" w:fill="auto"/>
            <w:vAlign w:val="center"/>
          </w:tcPr>
          <w:p w14:paraId="7FBEEFF6" w14:textId="77777777" w:rsidR="00431627" w:rsidRPr="002B586D" w:rsidRDefault="00431627" w:rsidP="002B586D">
            <w:pPr>
              <w:spacing w:line="240" w:lineRule="auto"/>
              <w:jc w:val="both"/>
              <w:rPr>
                <w:rFonts w:cstheme="minorHAnsi"/>
                <w:szCs w:val="22"/>
              </w:rPr>
            </w:pPr>
            <w:r w:rsidRPr="002B586D">
              <w:rPr>
                <w:rFonts w:cstheme="minorHAnsi"/>
                <w:szCs w:val="22"/>
              </w:rPr>
              <w:t>National Environmental Strategy of Serbia, (OG 12/2010).</w:t>
            </w:r>
          </w:p>
        </w:tc>
      </w:tr>
      <w:tr w:rsidR="00E72E3E" w:rsidRPr="002B586D" w14:paraId="5F3CFEAE" w14:textId="77777777" w:rsidTr="00382AB6">
        <w:tc>
          <w:tcPr>
            <w:tcW w:w="9833" w:type="dxa"/>
            <w:shd w:val="clear" w:color="auto" w:fill="auto"/>
          </w:tcPr>
          <w:p w14:paraId="74684571" w14:textId="77777777" w:rsidR="00E72E3E" w:rsidRPr="002B586D" w:rsidRDefault="00E72E3E" w:rsidP="002B586D">
            <w:pPr>
              <w:jc w:val="both"/>
              <w:rPr>
                <w:rFonts w:cstheme="minorHAnsi"/>
                <w:szCs w:val="22"/>
              </w:rPr>
            </w:pPr>
            <w:r w:rsidRPr="002B586D">
              <w:rPr>
                <w:rFonts w:cstheme="minorHAnsi"/>
                <w:szCs w:val="22"/>
              </w:rPr>
              <w:lastRenderedPageBreak/>
              <w:t xml:space="preserve">Norvegian Embassy in Belgrade (2014): Battle for green Tara Mountain. http://www.norveska.org.rs/News_and_events/News-and-events1/Battle-for-green-Tara-Mountain/#.WBEO2XV97_g </w:t>
            </w:r>
          </w:p>
        </w:tc>
      </w:tr>
      <w:tr w:rsidR="00E72E3E" w:rsidRPr="002B586D" w14:paraId="0FA7CCF3" w14:textId="77777777" w:rsidTr="00382AB6">
        <w:tc>
          <w:tcPr>
            <w:tcW w:w="9833" w:type="dxa"/>
            <w:shd w:val="clear" w:color="auto" w:fill="auto"/>
          </w:tcPr>
          <w:p w14:paraId="42033227" w14:textId="77777777" w:rsidR="00E72E3E" w:rsidRPr="002B586D" w:rsidRDefault="00E72E3E" w:rsidP="002B586D">
            <w:pPr>
              <w:jc w:val="both"/>
              <w:rPr>
                <w:rFonts w:cstheme="minorHAnsi"/>
                <w:szCs w:val="22"/>
              </w:rPr>
            </w:pPr>
            <w:r w:rsidRPr="002B586D">
              <w:rPr>
                <w:rFonts w:cstheme="minorHAnsi"/>
                <w:szCs w:val="22"/>
              </w:rPr>
              <w:t>NP Tara (2010): The report on the realization of management program for 2010. http://www.nptara.rs/images/download/izvestaj_program_2010.pdf</w:t>
            </w:r>
          </w:p>
        </w:tc>
      </w:tr>
      <w:tr w:rsidR="00E72E3E" w:rsidRPr="002B586D" w14:paraId="2842A06C" w14:textId="77777777" w:rsidTr="00382AB6">
        <w:tc>
          <w:tcPr>
            <w:tcW w:w="9833" w:type="dxa"/>
            <w:shd w:val="clear" w:color="auto" w:fill="auto"/>
          </w:tcPr>
          <w:p w14:paraId="336E4465" w14:textId="77777777" w:rsidR="00E72E3E" w:rsidRPr="002B586D" w:rsidRDefault="00E72E3E" w:rsidP="002B586D">
            <w:pPr>
              <w:jc w:val="both"/>
              <w:rPr>
                <w:rFonts w:cstheme="minorHAnsi"/>
                <w:szCs w:val="22"/>
              </w:rPr>
            </w:pPr>
            <w:r w:rsidRPr="002B586D">
              <w:rPr>
                <w:rFonts w:cstheme="minorHAnsi"/>
                <w:szCs w:val="22"/>
              </w:rPr>
              <w:t>NP Tara (2011): The report on the realization of management program for 2011. http://www.nptara.rs/en/images/download/izvestaj_o_realizaciji_programa_upravljanja.pdf</w:t>
            </w:r>
          </w:p>
        </w:tc>
      </w:tr>
      <w:tr w:rsidR="00E72E3E" w:rsidRPr="002B586D" w14:paraId="6EDAA129" w14:textId="77777777" w:rsidTr="00382AB6">
        <w:tc>
          <w:tcPr>
            <w:tcW w:w="9833" w:type="dxa"/>
            <w:shd w:val="clear" w:color="auto" w:fill="auto"/>
          </w:tcPr>
          <w:p w14:paraId="1F111EE3" w14:textId="77777777" w:rsidR="00E72E3E" w:rsidRPr="002B586D" w:rsidRDefault="00E72E3E" w:rsidP="002B586D">
            <w:pPr>
              <w:jc w:val="both"/>
              <w:rPr>
                <w:rFonts w:cstheme="minorHAnsi"/>
                <w:szCs w:val="22"/>
              </w:rPr>
            </w:pPr>
            <w:r w:rsidRPr="002B586D">
              <w:rPr>
                <w:rFonts w:cstheme="minorHAnsi"/>
                <w:szCs w:val="22"/>
              </w:rPr>
              <w:t>NP Tara (2012): The report on the realization of management program for 2012. http://www.nptara.rs/images/download/2016/IZVESTAJ%202012%20.pdf</w:t>
            </w:r>
          </w:p>
        </w:tc>
      </w:tr>
      <w:tr w:rsidR="00E72E3E" w:rsidRPr="002B586D" w14:paraId="57B84578" w14:textId="77777777" w:rsidTr="00382AB6">
        <w:tc>
          <w:tcPr>
            <w:tcW w:w="9833" w:type="dxa"/>
            <w:shd w:val="clear" w:color="auto" w:fill="auto"/>
          </w:tcPr>
          <w:p w14:paraId="546592A9" w14:textId="77777777" w:rsidR="00E72E3E" w:rsidRPr="002B586D" w:rsidRDefault="00E72E3E" w:rsidP="002B586D">
            <w:pPr>
              <w:jc w:val="both"/>
              <w:rPr>
                <w:rFonts w:cstheme="minorHAnsi"/>
                <w:szCs w:val="22"/>
              </w:rPr>
            </w:pPr>
            <w:r w:rsidRPr="002B586D">
              <w:rPr>
                <w:rFonts w:cstheme="minorHAnsi"/>
                <w:szCs w:val="22"/>
              </w:rPr>
              <w:t>NP Tara (2013): The report on the realization of management program for 2013. http://www.nptara.rs/images/download/2016/IZVESTAJ%202013.pdf</w:t>
            </w:r>
          </w:p>
        </w:tc>
      </w:tr>
      <w:tr w:rsidR="00E72E3E" w:rsidRPr="002B586D" w14:paraId="7045CE35" w14:textId="77777777" w:rsidTr="00382AB6">
        <w:tc>
          <w:tcPr>
            <w:tcW w:w="9833" w:type="dxa"/>
            <w:shd w:val="clear" w:color="auto" w:fill="auto"/>
          </w:tcPr>
          <w:p w14:paraId="534DF1E5" w14:textId="77777777" w:rsidR="00E72E3E" w:rsidRPr="002B586D" w:rsidRDefault="00E72E3E" w:rsidP="002B586D">
            <w:pPr>
              <w:jc w:val="both"/>
              <w:rPr>
                <w:rFonts w:cstheme="minorHAnsi"/>
                <w:szCs w:val="22"/>
              </w:rPr>
            </w:pPr>
            <w:r w:rsidRPr="002B586D">
              <w:rPr>
                <w:rFonts w:cstheme="minorHAnsi"/>
                <w:szCs w:val="22"/>
              </w:rPr>
              <w:t>NP Tara (2014): The report on the realization of management program for 2014. http://www.nptara.rs/images/download/2016/IZVESTAJ%202014%20doc.pdf</w:t>
            </w:r>
          </w:p>
        </w:tc>
      </w:tr>
      <w:tr w:rsidR="00E72E3E" w:rsidRPr="002B586D" w14:paraId="6CD262F0" w14:textId="77777777" w:rsidTr="00382AB6">
        <w:tc>
          <w:tcPr>
            <w:tcW w:w="9833" w:type="dxa"/>
            <w:shd w:val="clear" w:color="auto" w:fill="auto"/>
          </w:tcPr>
          <w:p w14:paraId="4104B64C" w14:textId="77777777" w:rsidR="00E72E3E" w:rsidRPr="002B586D" w:rsidRDefault="00E72E3E" w:rsidP="002B586D">
            <w:pPr>
              <w:spacing w:line="240" w:lineRule="auto"/>
              <w:jc w:val="both"/>
              <w:rPr>
                <w:rFonts w:cstheme="minorHAnsi"/>
                <w:szCs w:val="22"/>
              </w:rPr>
            </w:pPr>
            <w:r w:rsidRPr="002B586D">
              <w:rPr>
                <w:rFonts w:cstheme="minorHAnsi"/>
                <w:szCs w:val="22"/>
              </w:rPr>
              <w:t>NP Tara (2015): The report on the realization of management program for 2015. http://www.nptara.rs/images/download/2016/izvestaj%202015.pdf</w:t>
            </w:r>
          </w:p>
        </w:tc>
      </w:tr>
      <w:tr w:rsidR="00431627" w:rsidRPr="002B586D" w14:paraId="21D09E63" w14:textId="77777777" w:rsidTr="007240BF">
        <w:tc>
          <w:tcPr>
            <w:tcW w:w="9833" w:type="dxa"/>
            <w:shd w:val="clear" w:color="auto" w:fill="auto"/>
            <w:vAlign w:val="center"/>
          </w:tcPr>
          <w:p w14:paraId="5E2A8F84" w14:textId="77777777" w:rsidR="00431627" w:rsidRPr="002B586D" w:rsidRDefault="00431627" w:rsidP="002B586D">
            <w:pPr>
              <w:spacing w:line="240" w:lineRule="auto"/>
              <w:jc w:val="both"/>
              <w:rPr>
                <w:rFonts w:cstheme="minorHAnsi"/>
                <w:szCs w:val="22"/>
              </w:rPr>
            </w:pPr>
            <w:r w:rsidRPr="002B586D">
              <w:rPr>
                <w:rFonts w:cstheme="minorHAnsi"/>
                <w:szCs w:val="22"/>
              </w:rPr>
              <w:t>Petronić, S., Kadić, J., Srndović, R. and Kovačević, D. (2009): Integrativna zaštita u Nacionalnom parku "Sutjeska". Zbornik Druge i Treće konferencije o integrativnoj zaštiti. Republički zavod za zaštitu kulturno-istorijskog i prirodnog nasljeđa Republike Srpske. Banjaluka</w:t>
            </w:r>
          </w:p>
        </w:tc>
      </w:tr>
      <w:tr w:rsidR="00431627" w:rsidRPr="002B586D" w14:paraId="7E1D3143" w14:textId="77777777" w:rsidTr="007240BF">
        <w:tc>
          <w:tcPr>
            <w:tcW w:w="9833" w:type="dxa"/>
            <w:shd w:val="clear" w:color="auto" w:fill="auto"/>
            <w:vAlign w:val="center"/>
          </w:tcPr>
          <w:p w14:paraId="5B58F0DD" w14:textId="77777777" w:rsidR="00431627" w:rsidRPr="002B586D" w:rsidRDefault="00431627" w:rsidP="002B586D">
            <w:pPr>
              <w:spacing w:line="240" w:lineRule="auto"/>
              <w:jc w:val="both"/>
              <w:rPr>
                <w:rFonts w:cstheme="minorHAnsi"/>
                <w:szCs w:val="22"/>
              </w:rPr>
            </w:pPr>
            <w:r w:rsidRPr="002B586D">
              <w:rPr>
                <w:rFonts w:cstheme="minorHAnsi"/>
                <w:szCs w:val="22"/>
              </w:rPr>
              <w:t>Regional Spatial Plan of the Kolubarsko-Macvanski Region (OG 11/15).</w:t>
            </w:r>
          </w:p>
        </w:tc>
      </w:tr>
      <w:tr w:rsidR="00431627" w:rsidRPr="002B586D" w14:paraId="7EC724A8" w14:textId="77777777" w:rsidTr="007240BF">
        <w:tc>
          <w:tcPr>
            <w:tcW w:w="9833" w:type="dxa"/>
            <w:shd w:val="clear" w:color="auto" w:fill="auto"/>
            <w:vAlign w:val="center"/>
          </w:tcPr>
          <w:p w14:paraId="40F7D585" w14:textId="77777777" w:rsidR="00431627" w:rsidRPr="002B586D" w:rsidRDefault="00431627" w:rsidP="002B586D">
            <w:pPr>
              <w:spacing w:line="240" w:lineRule="auto"/>
              <w:jc w:val="both"/>
              <w:rPr>
                <w:rFonts w:cstheme="minorHAnsi"/>
                <w:szCs w:val="22"/>
              </w:rPr>
            </w:pPr>
            <w:r w:rsidRPr="002B586D">
              <w:rPr>
                <w:rFonts w:cstheme="minorHAnsi"/>
                <w:szCs w:val="22"/>
              </w:rPr>
              <w:t>Regional Spatial Plan of the Zlatiborsko-Moravicki Region (OG 1/2013).</w:t>
            </w:r>
          </w:p>
        </w:tc>
      </w:tr>
      <w:tr w:rsidR="00431627" w:rsidRPr="002B586D" w14:paraId="0DED93FE" w14:textId="77777777" w:rsidTr="007240BF">
        <w:tc>
          <w:tcPr>
            <w:tcW w:w="9833" w:type="dxa"/>
            <w:shd w:val="clear" w:color="auto" w:fill="auto"/>
            <w:vAlign w:val="center"/>
          </w:tcPr>
          <w:p w14:paraId="38D63CF7" w14:textId="77777777" w:rsidR="00431627" w:rsidRPr="002B586D" w:rsidRDefault="00431627" w:rsidP="002B586D">
            <w:pPr>
              <w:spacing w:line="240" w:lineRule="auto"/>
              <w:jc w:val="both"/>
              <w:rPr>
                <w:rFonts w:cstheme="minorHAnsi"/>
                <w:szCs w:val="22"/>
              </w:rPr>
            </w:pPr>
            <w:r w:rsidRPr="002B586D">
              <w:rPr>
                <w:rFonts w:cstheme="minorHAnsi"/>
                <w:szCs w:val="22"/>
              </w:rPr>
              <w:t>Regional Waste Management Plan for the Zlatiborsko-Moravicki Region, 2011.</w:t>
            </w:r>
          </w:p>
        </w:tc>
      </w:tr>
      <w:tr w:rsidR="00431627" w:rsidRPr="002B586D" w14:paraId="0A565A00" w14:textId="77777777" w:rsidTr="007240BF">
        <w:tc>
          <w:tcPr>
            <w:tcW w:w="9833" w:type="dxa"/>
            <w:shd w:val="clear" w:color="auto" w:fill="auto"/>
            <w:vAlign w:val="center"/>
          </w:tcPr>
          <w:p w14:paraId="6E533CF4" w14:textId="77777777" w:rsidR="00431627" w:rsidRPr="002B586D" w:rsidRDefault="00431627" w:rsidP="002B586D">
            <w:pPr>
              <w:spacing w:line="240" w:lineRule="auto"/>
              <w:jc w:val="both"/>
              <w:rPr>
                <w:rFonts w:cstheme="minorHAnsi"/>
                <w:szCs w:val="22"/>
              </w:rPr>
            </w:pPr>
            <w:r w:rsidRPr="002B586D">
              <w:rPr>
                <w:rFonts w:cstheme="minorHAnsi"/>
                <w:szCs w:val="22"/>
              </w:rPr>
              <w:t>Regional Waste Management Plan for Municipalities Prijepolje, Nova Varos, Priboj and Sjenica, 2011.</w:t>
            </w:r>
          </w:p>
        </w:tc>
      </w:tr>
      <w:tr w:rsidR="00431627" w:rsidRPr="002B586D" w14:paraId="19604E02" w14:textId="77777777" w:rsidTr="007240BF">
        <w:tc>
          <w:tcPr>
            <w:tcW w:w="9833" w:type="dxa"/>
            <w:shd w:val="clear" w:color="auto" w:fill="auto"/>
            <w:vAlign w:val="center"/>
          </w:tcPr>
          <w:p w14:paraId="2DC76122" w14:textId="77777777" w:rsidR="00431627" w:rsidRPr="002B586D" w:rsidRDefault="00431627" w:rsidP="002B586D">
            <w:pPr>
              <w:spacing w:line="240" w:lineRule="auto"/>
              <w:jc w:val="both"/>
              <w:rPr>
                <w:rFonts w:cstheme="minorHAnsi"/>
                <w:szCs w:val="22"/>
              </w:rPr>
            </w:pPr>
            <w:r w:rsidRPr="002B586D">
              <w:rPr>
                <w:rFonts w:cstheme="minorHAnsi"/>
                <w:szCs w:val="22"/>
              </w:rPr>
              <w:t>Riahi et al., 2011. RCP 8.5—A scenario of Comparatively High Greenhouse Gas Emissions. Climatic Change.109:33–57.</w:t>
            </w:r>
          </w:p>
          <w:p w14:paraId="54E6127E" w14:textId="77777777" w:rsidR="00431627" w:rsidRPr="002B586D" w:rsidRDefault="00431627" w:rsidP="002B586D">
            <w:pPr>
              <w:spacing w:line="240" w:lineRule="auto"/>
              <w:jc w:val="both"/>
              <w:rPr>
                <w:rFonts w:cstheme="minorHAnsi"/>
                <w:szCs w:val="22"/>
              </w:rPr>
            </w:pPr>
            <w:r w:rsidRPr="002B586D">
              <w:rPr>
                <w:rFonts w:cstheme="minorHAnsi"/>
                <w:szCs w:val="22"/>
              </w:rPr>
              <w:t>Stojković M., Jaćimović N., 2016. A Simple Numerical Method for Snowmelt Simulation Based on the Equation of Heat Energy,</w:t>
            </w:r>
            <w:r w:rsidR="00A01C66" w:rsidRPr="002B586D">
              <w:rPr>
                <w:rFonts w:cstheme="minorHAnsi"/>
                <w:szCs w:val="22"/>
              </w:rPr>
              <w:t xml:space="preserve"> </w:t>
            </w:r>
            <w:r w:rsidRPr="002B586D">
              <w:rPr>
                <w:rFonts w:cstheme="minorHAnsi"/>
                <w:szCs w:val="22"/>
              </w:rPr>
              <w:t>Water Science &amp; Technology 73(7):1550-1559.</w:t>
            </w:r>
          </w:p>
        </w:tc>
      </w:tr>
      <w:tr w:rsidR="00431627" w:rsidRPr="002B586D" w14:paraId="15C171E7" w14:textId="77777777" w:rsidTr="007240BF">
        <w:tc>
          <w:tcPr>
            <w:tcW w:w="9833" w:type="dxa"/>
            <w:shd w:val="clear" w:color="auto" w:fill="auto"/>
            <w:vAlign w:val="center"/>
          </w:tcPr>
          <w:p w14:paraId="1E9D5B3A" w14:textId="77777777" w:rsidR="00431627" w:rsidRPr="002B586D" w:rsidRDefault="00431627" w:rsidP="002B586D">
            <w:pPr>
              <w:spacing w:line="240" w:lineRule="auto"/>
              <w:jc w:val="both"/>
              <w:rPr>
                <w:rFonts w:cstheme="minorHAnsi"/>
                <w:szCs w:val="22"/>
              </w:rPr>
            </w:pPr>
            <w:r w:rsidRPr="002B586D">
              <w:rPr>
                <w:rFonts w:cstheme="minorHAnsi"/>
                <w:szCs w:val="22"/>
              </w:rPr>
              <w:t>SEA of the Water Management Strategy of the Danube River Basin, Draft version, IAUS, 2015.</w:t>
            </w:r>
          </w:p>
        </w:tc>
      </w:tr>
      <w:tr w:rsidR="00431627" w:rsidRPr="002B586D" w14:paraId="346D8834" w14:textId="77777777" w:rsidTr="007240BF">
        <w:tc>
          <w:tcPr>
            <w:tcW w:w="9833" w:type="dxa"/>
            <w:shd w:val="clear" w:color="auto" w:fill="auto"/>
            <w:vAlign w:val="center"/>
          </w:tcPr>
          <w:p w14:paraId="393B5661" w14:textId="77777777" w:rsidR="00431627" w:rsidRPr="002B586D" w:rsidRDefault="00431627" w:rsidP="002B586D">
            <w:pPr>
              <w:spacing w:line="240" w:lineRule="auto"/>
              <w:jc w:val="both"/>
              <w:rPr>
                <w:rFonts w:cstheme="minorHAnsi"/>
                <w:szCs w:val="22"/>
              </w:rPr>
            </w:pPr>
            <w:r w:rsidRPr="002B586D">
              <w:rPr>
                <w:rFonts w:cstheme="minorHAnsi"/>
                <w:szCs w:val="22"/>
              </w:rPr>
              <w:t>Spatial Plan of Republic of Serbia 2010-2020, (OG 88/2010).</w:t>
            </w:r>
          </w:p>
        </w:tc>
      </w:tr>
      <w:tr w:rsidR="00431627" w:rsidRPr="002B586D" w14:paraId="7E6E75E0" w14:textId="77777777" w:rsidTr="007240BF">
        <w:tc>
          <w:tcPr>
            <w:tcW w:w="9833" w:type="dxa"/>
            <w:shd w:val="clear" w:color="auto" w:fill="auto"/>
          </w:tcPr>
          <w:p w14:paraId="690EF8DF" w14:textId="77777777" w:rsidR="00431627" w:rsidRPr="002B586D" w:rsidRDefault="00431627" w:rsidP="002B586D">
            <w:pPr>
              <w:spacing w:line="240" w:lineRule="auto"/>
              <w:jc w:val="both"/>
              <w:rPr>
                <w:rFonts w:cstheme="minorHAnsi"/>
                <w:szCs w:val="22"/>
              </w:rPr>
            </w:pPr>
            <w:r w:rsidRPr="002B586D">
              <w:rPr>
                <w:rFonts w:cstheme="minorHAnsi"/>
                <w:szCs w:val="22"/>
              </w:rPr>
              <w:t>SEI (2015) WEAP – Water Planning and Evaluation System, User Guide, Stockholm Environment Institute, www.weap21.org</w:t>
            </w:r>
          </w:p>
        </w:tc>
      </w:tr>
      <w:tr w:rsidR="00E72E3E" w:rsidRPr="002B586D" w14:paraId="7D8C8D84" w14:textId="77777777" w:rsidTr="007240BF">
        <w:tc>
          <w:tcPr>
            <w:tcW w:w="9833" w:type="dxa"/>
            <w:shd w:val="clear" w:color="auto" w:fill="auto"/>
          </w:tcPr>
          <w:p w14:paraId="6EACFDAB" w14:textId="77777777" w:rsidR="00E72E3E" w:rsidRPr="002B586D" w:rsidRDefault="00E72E3E" w:rsidP="002B586D">
            <w:pPr>
              <w:spacing w:line="240" w:lineRule="auto"/>
              <w:jc w:val="both"/>
              <w:rPr>
                <w:rFonts w:cstheme="minorHAnsi"/>
                <w:szCs w:val="22"/>
              </w:rPr>
            </w:pPr>
            <w:r w:rsidRPr="002B586D">
              <w:rPr>
                <w:rFonts w:cstheme="minorHAnsi"/>
                <w:szCs w:val="22"/>
              </w:rPr>
              <w:t>Special Nature Reserve “Uvac” (2014):  The report on the realization of management program for 2014:. http://www.uvac.org.rs/dokumenti/2.%20Izvestaj%20o%20radu%20za%202014..doc</w:t>
            </w:r>
          </w:p>
        </w:tc>
      </w:tr>
      <w:tr w:rsidR="00E72E3E" w:rsidRPr="002B586D" w14:paraId="5DE5AFDD" w14:textId="77777777" w:rsidTr="007240BF">
        <w:tc>
          <w:tcPr>
            <w:tcW w:w="9833" w:type="dxa"/>
            <w:shd w:val="clear" w:color="auto" w:fill="auto"/>
          </w:tcPr>
          <w:p w14:paraId="141DFFA9" w14:textId="77777777" w:rsidR="00E72E3E" w:rsidRPr="002B586D" w:rsidRDefault="00E72E3E" w:rsidP="002B586D">
            <w:pPr>
              <w:spacing w:line="240" w:lineRule="auto"/>
              <w:jc w:val="both"/>
              <w:rPr>
                <w:rFonts w:cstheme="minorHAnsi"/>
                <w:szCs w:val="22"/>
              </w:rPr>
            </w:pPr>
            <w:r w:rsidRPr="002B586D">
              <w:rPr>
                <w:rFonts w:cstheme="minorHAnsi"/>
                <w:szCs w:val="22"/>
              </w:rPr>
              <w:t>Special Nature Reserve “Uvac” (2015):  The report on the realization of management program for 2015. http://www.uvac.org.rs/dokumenti/Izvestaj%20o%20radu%20za%202015!!!.doc</w:t>
            </w:r>
          </w:p>
        </w:tc>
      </w:tr>
      <w:tr w:rsidR="00E72E3E" w:rsidRPr="002B586D" w14:paraId="2BF2A738" w14:textId="77777777" w:rsidTr="007240BF">
        <w:tc>
          <w:tcPr>
            <w:tcW w:w="9833" w:type="dxa"/>
            <w:shd w:val="clear" w:color="auto" w:fill="auto"/>
          </w:tcPr>
          <w:p w14:paraId="4F989756" w14:textId="77777777" w:rsidR="00E72E3E" w:rsidRPr="002B586D" w:rsidRDefault="00E72E3E" w:rsidP="002B586D">
            <w:pPr>
              <w:spacing w:line="240" w:lineRule="auto"/>
              <w:jc w:val="both"/>
              <w:rPr>
                <w:rFonts w:cstheme="minorHAnsi"/>
                <w:szCs w:val="22"/>
              </w:rPr>
            </w:pPr>
            <w:r w:rsidRPr="002B586D">
              <w:rPr>
                <w:rFonts w:cstheme="minorHAnsi"/>
                <w:szCs w:val="22"/>
              </w:rPr>
              <w:t>State Audit Institution of Republic of Serbia (2012): The report on the financial statements and operating correctness of the Nature Park "Nature park Mokra gora doo" for 2011. file:///home/kostoberina/Desktop/4_ppmg2011.pdf</w:t>
            </w:r>
          </w:p>
        </w:tc>
      </w:tr>
      <w:tr w:rsidR="00431627" w:rsidRPr="002B586D" w14:paraId="55D00446" w14:textId="77777777" w:rsidTr="00431627">
        <w:trPr>
          <w:trHeight w:val="197"/>
        </w:trPr>
        <w:tc>
          <w:tcPr>
            <w:tcW w:w="9833" w:type="dxa"/>
            <w:shd w:val="clear" w:color="auto" w:fill="auto"/>
            <w:vAlign w:val="center"/>
          </w:tcPr>
          <w:p w14:paraId="1705D52E" w14:textId="77777777" w:rsidR="00431627" w:rsidRPr="002B586D" w:rsidRDefault="00431627" w:rsidP="002B586D">
            <w:pPr>
              <w:spacing w:line="240" w:lineRule="auto"/>
              <w:jc w:val="both"/>
              <w:rPr>
                <w:rFonts w:cstheme="minorHAnsi"/>
                <w:szCs w:val="22"/>
              </w:rPr>
            </w:pPr>
            <w:r w:rsidRPr="002B586D">
              <w:rPr>
                <w:rFonts w:cstheme="minorHAnsi"/>
                <w:szCs w:val="22"/>
              </w:rPr>
              <w:t>Tomson et al., 2011. RCP4.5: A Pathway for Stabilization of Radiative Forcing by 2100. Climatic Change (2011) 109:77–94.</w:t>
            </w:r>
          </w:p>
        </w:tc>
      </w:tr>
      <w:tr w:rsidR="00E72E3E" w:rsidRPr="002B586D" w14:paraId="5C9CDB61" w14:textId="77777777" w:rsidTr="007240BF">
        <w:tc>
          <w:tcPr>
            <w:tcW w:w="9833" w:type="dxa"/>
            <w:shd w:val="clear" w:color="auto" w:fill="auto"/>
          </w:tcPr>
          <w:p w14:paraId="2840E4F9" w14:textId="77777777" w:rsidR="00E72E3E" w:rsidRPr="002B586D" w:rsidRDefault="00E72E3E" w:rsidP="002B586D">
            <w:pPr>
              <w:spacing w:line="240" w:lineRule="auto"/>
              <w:jc w:val="both"/>
              <w:rPr>
                <w:rFonts w:cstheme="minorHAnsi"/>
                <w:szCs w:val="22"/>
              </w:rPr>
            </w:pPr>
            <w:r w:rsidRPr="002B586D">
              <w:rPr>
                <w:rFonts w:cstheme="minorHAnsi"/>
                <w:szCs w:val="22"/>
              </w:rPr>
              <w:t xml:space="preserve">UNDP (2016): UNDP in Serbia. http://www.rs.undp.org/content/serbia/en/home/operations/projects/overview.html </w:t>
            </w:r>
          </w:p>
        </w:tc>
      </w:tr>
      <w:tr w:rsidR="00431627" w:rsidRPr="002B586D" w14:paraId="6F5D917E" w14:textId="77777777" w:rsidTr="007240BF">
        <w:tc>
          <w:tcPr>
            <w:tcW w:w="9833" w:type="dxa"/>
            <w:shd w:val="clear" w:color="auto" w:fill="auto"/>
          </w:tcPr>
          <w:p w14:paraId="0898F78D" w14:textId="77777777" w:rsidR="00431627" w:rsidRPr="002B586D" w:rsidRDefault="00431627" w:rsidP="002B586D">
            <w:pPr>
              <w:spacing w:line="240" w:lineRule="auto"/>
              <w:jc w:val="both"/>
              <w:rPr>
                <w:rFonts w:cstheme="minorHAnsi"/>
                <w:szCs w:val="22"/>
              </w:rPr>
            </w:pPr>
            <w:r w:rsidRPr="002B586D">
              <w:rPr>
                <w:rFonts w:cstheme="minorHAnsi"/>
                <w:szCs w:val="22"/>
              </w:rPr>
              <w:t>Vlada Republike Srbije/Government of Republic of Serbia (2014) Strategija poljoprivrede i ruralnog razvoja Republike Srbije za period 2014–2024 (Strategy of Agriculture and Rural Development in the Republic of Serbia for 2014–2024), Sl. glasnik RS/Official Gazette, 85/2014.</w:t>
            </w:r>
          </w:p>
        </w:tc>
      </w:tr>
      <w:tr w:rsidR="00431627" w:rsidRPr="002B586D" w14:paraId="658874F1" w14:textId="77777777" w:rsidTr="007240BF">
        <w:tc>
          <w:tcPr>
            <w:tcW w:w="9833" w:type="dxa"/>
            <w:shd w:val="clear" w:color="auto" w:fill="auto"/>
            <w:vAlign w:val="center"/>
          </w:tcPr>
          <w:p w14:paraId="73A39498" w14:textId="77777777" w:rsidR="00431627" w:rsidRPr="002B586D" w:rsidRDefault="00431627" w:rsidP="002B586D">
            <w:pPr>
              <w:spacing w:line="240" w:lineRule="auto"/>
              <w:jc w:val="both"/>
              <w:rPr>
                <w:rFonts w:cstheme="minorHAnsi"/>
                <w:szCs w:val="22"/>
              </w:rPr>
            </w:pPr>
            <w:r w:rsidRPr="002B586D">
              <w:rPr>
                <w:rFonts w:cstheme="minorHAnsi"/>
                <w:szCs w:val="22"/>
              </w:rPr>
              <w:t>Waste Management Strategy 2010-2019, (OG 29/10).</w:t>
            </w:r>
          </w:p>
        </w:tc>
      </w:tr>
      <w:tr w:rsidR="00431627" w:rsidRPr="002B586D" w14:paraId="440B8958" w14:textId="77777777" w:rsidTr="007240BF">
        <w:tc>
          <w:tcPr>
            <w:tcW w:w="9833" w:type="dxa"/>
            <w:shd w:val="clear" w:color="auto" w:fill="auto"/>
            <w:vAlign w:val="center"/>
          </w:tcPr>
          <w:p w14:paraId="3EFB26C7" w14:textId="77777777" w:rsidR="00431627" w:rsidRPr="002B586D" w:rsidRDefault="00431627" w:rsidP="002B586D">
            <w:pPr>
              <w:spacing w:line="240" w:lineRule="auto"/>
              <w:jc w:val="both"/>
              <w:rPr>
                <w:rFonts w:cstheme="minorHAnsi"/>
                <w:szCs w:val="22"/>
              </w:rPr>
            </w:pPr>
            <w:r w:rsidRPr="002B586D">
              <w:rPr>
                <w:rFonts w:cstheme="minorHAnsi"/>
                <w:szCs w:val="22"/>
              </w:rPr>
              <w:t>Water Management Strategy of the Territory of the Republic of Serbia 2016-2034, 2016.</w:t>
            </w:r>
          </w:p>
        </w:tc>
      </w:tr>
      <w:tr w:rsidR="00431627" w:rsidRPr="002B586D" w14:paraId="7736835F" w14:textId="77777777" w:rsidTr="007240BF">
        <w:tc>
          <w:tcPr>
            <w:tcW w:w="9833" w:type="dxa"/>
            <w:shd w:val="clear" w:color="auto" w:fill="auto"/>
            <w:vAlign w:val="center"/>
          </w:tcPr>
          <w:p w14:paraId="09A0C1C6" w14:textId="77777777" w:rsidR="00431627" w:rsidRPr="002B586D" w:rsidRDefault="00431627" w:rsidP="002B586D">
            <w:pPr>
              <w:spacing w:line="240" w:lineRule="auto"/>
              <w:jc w:val="both"/>
              <w:rPr>
                <w:rFonts w:cstheme="minorHAnsi"/>
                <w:szCs w:val="22"/>
              </w:rPr>
            </w:pPr>
            <w:r w:rsidRPr="002B586D">
              <w:rPr>
                <w:rFonts w:cstheme="minorHAnsi"/>
                <w:szCs w:val="22"/>
              </w:rPr>
              <w:t>Water Management Strategy of the Danube River Basin, Draft version, IJC, 2014.</w:t>
            </w:r>
          </w:p>
        </w:tc>
      </w:tr>
      <w:tr w:rsidR="00431627" w:rsidRPr="002B586D" w14:paraId="12A17A71" w14:textId="77777777" w:rsidTr="007240BF">
        <w:tc>
          <w:tcPr>
            <w:tcW w:w="9833" w:type="dxa"/>
            <w:shd w:val="clear" w:color="auto" w:fill="auto"/>
            <w:vAlign w:val="center"/>
          </w:tcPr>
          <w:p w14:paraId="015AC76E" w14:textId="77777777" w:rsidR="00431627" w:rsidRPr="002B586D" w:rsidRDefault="00431627" w:rsidP="002B586D">
            <w:pPr>
              <w:spacing w:line="240" w:lineRule="auto"/>
              <w:jc w:val="both"/>
              <w:rPr>
                <w:rFonts w:cstheme="minorHAnsi"/>
                <w:szCs w:val="22"/>
              </w:rPr>
            </w:pPr>
            <w:r w:rsidRPr="002B586D">
              <w:rPr>
                <w:rFonts w:cstheme="minorHAnsi"/>
                <w:szCs w:val="22"/>
              </w:rPr>
              <w:t>www.nezavisne.com (2011): U Drinu ubačeno 35.000 mlađi pastrmke.</w:t>
            </w:r>
          </w:p>
        </w:tc>
      </w:tr>
      <w:tr w:rsidR="00431627" w:rsidRPr="002B586D" w14:paraId="37926A50" w14:textId="77777777" w:rsidTr="007240BF">
        <w:tc>
          <w:tcPr>
            <w:tcW w:w="9833" w:type="dxa"/>
            <w:shd w:val="clear" w:color="auto" w:fill="auto"/>
            <w:vAlign w:val="center"/>
          </w:tcPr>
          <w:p w14:paraId="57E2EC5C" w14:textId="77777777" w:rsidR="00431627" w:rsidRPr="002B586D" w:rsidRDefault="00431627" w:rsidP="002B586D">
            <w:pPr>
              <w:spacing w:line="240" w:lineRule="auto"/>
              <w:jc w:val="both"/>
              <w:rPr>
                <w:rFonts w:cstheme="minorHAnsi"/>
                <w:szCs w:val="22"/>
              </w:rPr>
            </w:pPr>
            <w:r w:rsidRPr="002B586D">
              <w:rPr>
                <w:rFonts w:cstheme="minorHAnsi"/>
                <w:szCs w:val="22"/>
              </w:rPr>
              <w:t>www.058.ba (2014): Poribljavanje u Foči. http://058.ba/2014/09/drina-poribljena-sa-oko-16-000-jedinki-mladi-pastrmke/</w:t>
            </w:r>
          </w:p>
        </w:tc>
      </w:tr>
      <w:tr w:rsidR="00431627" w:rsidRPr="002B586D" w14:paraId="73A64249" w14:textId="77777777" w:rsidTr="007240BF">
        <w:tc>
          <w:tcPr>
            <w:tcW w:w="9833" w:type="dxa"/>
            <w:shd w:val="clear" w:color="auto" w:fill="auto"/>
            <w:vAlign w:val="center"/>
          </w:tcPr>
          <w:p w14:paraId="07055BFA" w14:textId="77777777" w:rsidR="00431627" w:rsidRPr="002B586D" w:rsidRDefault="002B586D" w:rsidP="002B586D">
            <w:pPr>
              <w:jc w:val="both"/>
              <w:rPr>
                <w:rFonts w:cstheme="minorHAnsi"/>
                <w:szCs w:val="22"/>
                <w:lang w:eastAsia="en-GB"/>
              </w:rPr>
            </w:pPr>
            <w:hyperlink r:id="rId39" w:history="1">
              <w:r w:rsidR="00431627" w:rsidRPr="002B586D">
                <w:rPr>
                  <w:rFonts w:cstheme="minorHAnsi"/>
                  <w:szCs w:val="22"/>
                  <w:lang w:eastAsia="en-GB"/>
                </w:rPr>
                <w:t>www.rtrs.info</w:t>
              </w:r>
            </w:hyperlink>
            <w:hyperlink w:history="1"/>
            <w:r w:rsidR="00431627" w:rsidRPr="002B586D">
              <w:rPr>
                <w:rFonts w:cstheme="minorHAnsi"/>
                <w:szCs w:val="22"/>
                <w:lang w:eastAsia="en-GB"/>
              </w:rPr>
              <w:t xml:space="preserve"> (2014): Poribljavanje Drine kod Višegrada. </w:t>
            </w:r>
            <w:hyperlink r:id="rId40" w:history="1">
              <w:r w:rsidR="00431627" w:rsidRPr="002B586D">
                <w:rPr>
                  <w:rFonts w:cstheme="minorHAnsi"/>
                  <w:szCs w:val="22"/>
                  <w:lang w:eastAsia="en-GB"/>
                </w:rPr>
                <w:t>http://www.rtrs.info/vijesti/vijest/poribljavanje-drine-kod-visegrada-113704</w:t>
              </w:r>
            </w:hyperlink>
          </w:p>
        </w:tc>
      </w:tr>
      <w:tr w:rsidR="00431627" w:rsidRPr="002B586D" w14:paraId="485A4893" w14:textId="77777777" w:rsidTr="007240BF">
        <w:tc>
          <w:tcPr>
            <w:tcW w:w="9833" w:type="dxa"/>
            <w:shd w:val="clear" w:color="auto" w:fill="auto"/>
            <w:vAlign w:val="center"/>
          </w:tcPr>
          <w:p w14:paraId="4C49DAC3" w14:textId="77777777" w:rsidR="00431627" w:rsidRPr="002B586D" w:rsidRDefault="00431627" w:rsidP="002B586D">
            <w:pPr>
              <w:jc w:val="both"/>
              <w:rPr>
                <w:rFonts w:cstheme="minorHAnsi"/>
                <w:szCs w:val="22"/>
                <w:lang w:eastAsia="en-GB"/>
              </w:rPr>
            </w:pPr>
            <w:r w:rsidRPr="002B586D">
              <w:rPr>
                <w:rFonts w:cstheme="minorHAnsi"/>
                <w:szCs w:val="22"/>
                <w:lang w:eastAsia="en-GB"/>
              </w:rPr>
              <w:t>www.zelenasrbija.rs (2012): Srbija i Republika Srpska zajedno poribljavaju Drinu. http://zelenasrbija.rs/fullregion/1561-srbija-i-republika-srpska-zajedno-poribljavaju-drinu</w:t>
            </w:r>
          </w:p>
        </w:tc>
      </w:tr>
      <w:bookmarkEnd w:id="0"/>
    </w:tbl>
    <w:p w14:paraId="4A9F1228" w14:textId="77777777" w:rsidR="00202F53" w:rsidRPr="002B586D" w:rsidRDefault="00202F53" w:rsidP="002B586D">
      <w:pPr>
        <w:jc w:val="both"/>
        <w:rPr>
          <w:rFonts w:cstheme="minorHAnsi"/>
          <w:szCs w:val="22"/>
          <w:lang w:eastAsia="en-GB"/>
        </w:rPr>
      </w:pPr>
    </w:p>
    <w:sectPr w:rsidR="00202F53" w:rsidRPr="002B586D" w:rsidSect="00930B05">
      <w:pgSz w:w="11907" w:h="16840" w:code="9"/>
      <w:pgMar w:top="1440" w:right="850" w:bottom="1440" w:left="1440" w:header="720"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94807" w14:textId="77777777" w:rsidR="00D23D10" w:rsidRDefault="00D23D10" w:rsidP="00413836">
      <w:pPr>
        <w:spacing w:line="240" w:lineRule="auto"/>
      </w:pPr>
      <w:r>
        <w:separator/>
      </w:r>
    </w:p>
  </w:endnote>
  <w:endnote w:type="continuationSeparator" w:id="0">
    <w:p w14:paraId="6326562B" w14:textId="77777777" w:rsidR="00D23D10" w:rsidRDefault="00D23D10" w:rsidP="004138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Times New Roman Bol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Liberation Sans">
    <w:altName w:val="Arial"/>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Yu Gothic UI"/>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243E0" w14:textId="77777777" w:rsidR="002B586D" w:rsidRPr="00265CAC" w:rsidRDefault="002B586D" w:rsidP="00377C23">
    <w:pPr>
      <w:pBdr>
        <w:top w:val="single" w:sz="4" w:space="1" w:color="006666"/>
      </w:pBdr>
      <w:tabs>
        <w:tab w:val="center" w:pos="1134"/>
        <w:tab w:val="right" w:pos="4678"/>
      </w:tabs>
      <w:ind w:right="-22"/>
      <w:rPr>
        <w:rFonts w:ascii="Arial" w:hAnsi="Arial" w:cs="Arial"/>
        <w:i/>
        <w:noProof/>
        <w:sz w:val="18"/>
      </w:rPr>
    </w:pPr>
    <w:r>
      <w:rPr>
        <w:noProof/>
        <w:lang w:val="sl-SI" w:eastAsia="sl-SI"/>
      </w:rPr>
      <w:drawing>
        <wp:anchor distT="0" distB="0" distL="114300" distR="114300" simplePos="0" relativeHeight="251660288" behindDoc="0" locked="0" layoutInCell="1" allowOverlap="1" wp14:anchorId="2097B22D" wp14:editId="769B1E71">
          <wp:simplePos x="0" y="0"/>
          <wp:positionH relativeFrom="column">
            <wp:posOffset>5089525</wp:posOffset>
          </wp:positionH>
          <wp:positionV relativeFrom="paragraph">
            <wp:posOffset>88900</wp:posOffset>
          </wp:positionV>
          <wp:extent cx="1003300" cy="298450"/>
          <wp:effectExtent l="0" t="0" r="6350" b="6350"/>
          <wp:wrapNone/>
          <wp:docPr id="5"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298450"/>
                  </a:xfrm>
                  <a:prstGeom prst="rect">
                    <a:avLst/>
                  </a:prstGeom>
                  <a:noFill/>
                  <a:ln>
                    <a:noFill/>
                  </a:ln>
                </pic:spPr>
              </pic:pic>
            </a:graphicData>
          </a:graphic>
        </wp:anchor>
      </w:drawing>
    </w:r>
    <w:r>
      <w:rPr>
        <w:noProof/>
        <w:lang w:val="sl-SI" w:eastAsia="sl-SI"/>
      </w:rPr>
      <w:drawing>
        <wp:anchor distT="0" distB="0" distL="114300" distR="114300" simplePos="0" relativeHeight="251659264" behindDoc="0" locked="0" layoutInCell="1" allowOverlap="1" wp14:anchorId="37EBDACC" wp14:editId="6E35A6CA">
          <wp:simplePos x="0" y="0"/>
          <wp:positionH relativeFrom="column">
            <wp:posOffset>866775</wp:posOffset>
          </wp:positionH>
          <wp:positionV relativeFrom="paragraph">
            <wp:posOffset>1676400</wp:posOffset>
          </wp:positionV>
          <wp:extent cx="1024890" cy="304800"/>
          <wp:effectExtent l="0" t="0" r="3810" b="0"/>
          <wp:wrapNone/>
          <wp:docPr id="6"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8240" behindDoc="0" locked="0" layoutInCell="1" allowOverlap="1" wp14:anchorId="1B4C75B1" wp14:editId="5F4BC6C3">
          <wp:simplePos x="0" y="0"/>
          <wp:positionH relativeFrom="column">
            <wp:posOffset>866775</wp:posOffset>
          </wp:positionH>
          <wp:positionV relativeFrom="paragraph">
            <wp:posOffset>1676400</wp:posOffset>
          </wp:positionV>
          <wp:extent cx="1024890" cy="304800"/>
          <wp:effectExtent l="0" t="0" r="3810" b="0"/>
          <wp:wrapNone/>
          <wp:docPr id="18"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7216" behindDoc="0" locked="0" layoutInCell="1" allowOverlap="1" wp14:anchorId="79152145" wp14:editId="3AAA4CA0">
          <wp:simplePos x="0" y="0"/>
          <wp:positionH relativeFrom="column">
            <wp:posOffset>866775</wp:posOffset>
          </wp:positionH>
          <wp:positionV relativeFrom="paragraph">
            <wp:posOffset>1676400</wp:posOffset>
          </wp:positionV>
          <wp:extent cx="1024890" cy="304800"/>
          <wp:effectExtent l="0" t="0" r="381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6192" behindDoc="0" locked="0" layoutInCell="1" allowOverlap="1" wp14:anchorId="324A7A01" wp14:editId="6E375712">
          <wp:simplePos x="0" y="0"/>
          <wp:positionH relativeFrom="column">
            <wp:posOffset>866775</wp:posOffset>
          </wp:positionH>
          <wp:positionV relativeFrom="paragraph">
            <wp:posOffset>1676400</wp:posOffset>
          </wp:positionV>
          <wp:extent cx="1024890" cy="304800"/>
          <wp:effectExtent l="0" t="0" r="3810" b="0"/>
          <wp:wrapNone/>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rFonts w:ascii="Arial" w:hAnsi="Arial" w:cs="Arial"/>
        <w:i/>
        <w:noProof/>
        <w:sz w:val="18"/>
        <w:lang w:val="sl-SI" w:eastAsia="sl-SI"/>
      </w:rPr>
      <w:drawing>
        <wp:inline distT="0" distB="0" distL="0" distR="0" wp14:anchorId="5C143E28" wp14:editId="0FA15EAC">
          <wp:extent cx="850900" cy="349885"/>
          <wp:effectExtent l="0" t="0" r="635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r w:rsidRPr="00265CAC">
      <w:rPr>
        <w:rFonts w:ascii="Arial" w:hAnsi="Arial" w:cs="Arial"/>
        <w:i/>
        <w:noProof/>
        <w:sz w:val="18"/>
      </w:rPr>
      <w:tab/>
    </w:r>
    <w:r>
      <w:rPr>
        <w:rFonts w:ascii="Arial" w:hAnsi="Arial" w:cs="Arial"/>
        <w:i/>
        <w:noProof/>
        <w:sz w:val="18"/>
        <w:lang w:val="sl-SI" w:eastAsia="sl-SI"/>
      </w:rPr>
      <w:drawing>
        <wp:inline distT="0" distB="0" distL="0" distR="0" wp14:anchorId="3CB9B3AB" wp14:editId="3B2E7007">
          <wp:extent cx="334010" cy="476885"/>
          <wp:effectExtent l="0" t="0" r="8890" b="0"/>
          <wp:docPr id="24" name="Picture 457" descr="C:\Users\dah\AppData\Local\Microsoft\Windows\Temporary Internet Files\Content.Outlook\9LRE4WPI\JC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dah\AppData\Local\Microsoft\Windows\Temporary Internet Files\Content.Outlook\9LRE4WPI\JCI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4010" cy="476885"/>
                  </a:xfrm>
                  <a:prstGeom prst="rect">
                    <a:avLst/>
                  </a:prstGeom>
                  <a:noFill/>
                  <a:ln>
                    <a:noFill/>
                  </a:ln>
                </pic:spPr>
              </pic:pic>
            </a:graphicData>
          </a:graphic>
        </wp:inline>
      </w:drawing>
    </w:r>
  </w:p>
  <w:p w14:paraId="1112CDD5" w14:textId="77777777" w:rsidR="002B586D" w:rsidRDefault="002B586D">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B4DF6" w14:textId="77777777" w:rsidR="002B586D" w:rsidRDefault="002B586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8E6A8" w14:textId="77777777" w:rsidR="002B586D" w:rsidRDefault="002B586D">
    <w:pPr>
      <w:pBdr>
        <w:top w:val="single" w:sz="4" w:space="1" w:color="008080"/>
      </w:pBdr>
      <w:tabs>
        <w:tab w:val="center" w:pos="1134"/>
        <w:tab w:val="right" w:pos="4678"/>
      </w:tabs>
      <w:ind w:right="-22"/>
    </w:pPr>
    <w:r>
      <w:rPr>
        <w:noProof/>
        <w:lang w:val="sl-SI" w:eastAsia="sl-SI"/>
      </w:rPr>
      <w:drawing>
        <wp:anchor distT="0" distB="0" distL="114935" distR="114935" simplePos="0" relativeHeight="251661312" behindDoc="1" locked="0" layoutInCell="1" allowOverlap="1" wp14:anchorId="7F8C8C43" wp14:editId="4DEDF0BB">
          <wp:simplePos x="0" y="0"/>
          <wp:positionH relativeFrom="column">
            <wp:posOffset>866775</wp:posOffset>
          </wp:positionH>
          <wp:positionV relativeFrom="paragraph">
            <wp:posOffset>1676400</wp:posOffset>
          </wp:positionV>
          <wp:extent cx="1024255" cy="304165"/>
          <wp:effectExtent l="0" t="0" r="4445" b="635"/>
          <wp:wrapNone/>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304165"/>
                  </a:xfrm>
                  <a:prstGeom prst="rect">
                    <a:avLst/>
                  </a:prstGeom>
                  <a:solidFill>
                    <a:srgbClr val="FFFFFF"/>
                  </a:solidFill>
                  <a:ln>
                    <a:noFill/>
                  </a:ln>
                </pic:spPr>
              </pic:pic>
            </a:graphicData>
          </a:graphic>
        </wp:anchor>
      </w:drawing>
    </w:r>
    <w:r>
      <w:rPr>
        <w:noProof/>
        <w:lang w:val="sl-SI" w:eastAsia="sl-SI"/>
      </w:rPr>
      <w:drawing>
        <wp:anchor distT="0" distB="0" distL="114935" distR="114935" simplePos="0" relativeHeight="251662336" behindDoc="1" locked="0" layoutInCell="1" allowOverlap="1" wp14:anchorId="3C3922A8" wp14:editId="76F35002">
          <wp:simplePos x="0" y="0"/>
          <wp:positionH relativeFrom="column">
            <wp:posOffset>866775</wp:posOffset>
          </wp:positionH>
          <wp:positionV relativeFrom="paragraph">
            <wp:posOffset>1676400</wp:posOffset>
          </wp:positionV>
          <wp:extent cx="1024255" cy="304165"/>
          <wp:effectExtent l="0" t="0" r="4445" b="635"/>
          <wp:wrapNone/>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304165"/>
                  </a:xfrm>
                  <a:prstGeom prst="rect">
                    <a:avLst/>
                  </a:prstGeom>
                  <a:solidFill>
                    <a:srgbClr val="FFFFFF"/>
                  </a:solidFill>
                  <a:ln>
                    <a:noFill/>
                  </a:ln>
                </pic:spPr>
              </pic:pic>
            </a:graphicData>
          </a:graphic>
        </wp:anchor>
      </w:drawing>
    </w:r>
    <w:r>
      <w:rPr>
        <w:noProof/>
        <w:lang w:val="sl-SI" w:eastAsia="sl-SI"/>
      </w:rPr>
      <w:drawing>
        <wp:anchor distT="0" distB="0" distL="114935" distR="114935" simplePos="0" relativeHeight="251663360" behindDoc="1" locked="0" layoutInCell="1" allowOverlap="1" wp14:anchorId="6F5159C8" wp14:editId="1EEE2DA4">
          <wp:simplePos x="0" y="0"/>
          <wp:positionH relativeFrom="column">
            <wp:posOffset>866775</wp:posOffset>
          </wp:positionH>
          <wp:positionV relativeFrom="paragraph">
            <wp:posOffset>1676400</wp:posOffset>
          </wp:positionV>
          <wp:extent cx="1024255" cy="304165"/>
          <wp:effectExtent l="0" t="0" r="4445" b="635"/>
          <wp:wrapNone/>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304165"/>
                  </a:xfrm>
                  <a:prstGeom prst="rect">
                    <a:avLst/>
                  </a:prstGeom>
                  <a:solidFill>
                    <a:srgbClr val="FFFFFF"/>
                  </a:solidFill>
                  <a:ln>
                    <a:noFill/>
                  </a:ln>
                </pic:spPr>
              </pic:pic>
            </a:graphicData>
          </a:graphic>
        </wp:anchor>
      </w:drawing>
    </w:r>
    <w:r>
      <w:rPr>
        <w:noProof/>
        <w:lang w:val="sl-SI" w:eastAsia="sl-SI"/>
      </w:rPr>
      <w:drawing>
        <wp:anchor distT="0" distB="0" distL="114935" distR="114935" simplePos="0" relativeHeight="251664384" behindDoc="1" locked="0" layoutInCell="1" allowOverlap="1" wp14:anchorId="3259BA48" wp14:editId="374C1D7F">
          <wp:simplePos x="0" y="0"/>
          <wp:positionH relativeFrom="column">
            <wp:posOffset>866775</wp:posOffset>
          </wp:positionH>
          <wp:positionV relativeFrom="paragraph">
            <wp:posOffset>1676400</wp:posOffset>
          </wp:positionV>
          <wp:extent cx="1024255" cy="304165"/>
          <wp:effectExtent l="0" t="0" r="4445" b="635"/>
          <wp:wrapNone/>
          <wp:docPr id="4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304165"/>
                  </a:xfrm>
                  <a:prstGeom prst="rect">
                    <a:avLst/>
                  </a:prstGeom>
                  <a:solidFill>
                    <a:srgbClr val="FFFFFF"/>
                  </a:solidFill>
                  <a:ln>
                    <a:noFill/>
                  </a:ln>
                </pic:spPr>
              </pic:pic>
            </a:graphicData>
          </a:graphic>
        </wp:anchor>
      </w:drawing>
    </w:r>
    <w:r>
      <w:rPr>
        <w:noProof/>
        <w:lang w:val="sl-SI" w:eastAsia="sl-SI"/>
      </w:rPr>
      <w:drawing>
        <wp:anchor distT="0" distB="0" distL="114935" distR="114935" simplePos="0" relativeHeight="251665408" behindDoc="1" locked="0" layoutInCell="1" allowOverlap="1" wp14:anchorId="7E145398" wp14:editId="6CD7F2D7">
          <wp:simplePos x="0" y="0"/>
          <wp:positionH relativeFrom="column">
            <wp:posOffset>5089525</wp:posOffset>
          </wp:positionH>
          <wp:positionV relativeFrom="paragraph">
            <wp:posOffset>88900</wp:posOffset>
          </wp:positionV>
          <wp:extent cx="1002665" cy="297815"/>
          <wp:effectExtent l="0" t="0" r="6985" b="6985"/>
          <wp:wrapNone/>
          <wp:docPr id="4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2665" cy="297815"/>
                  </a:xfrm>
                  <a:prstGeom prst="rect">
                    <a:avLst/>
                  </a:prstGeom>
                  <a:solidFill>
                    <a:srgbClr val="FFFFFF"/>
                  </a:solidFill>
                  <a:ln>
                    <a:noFill/>
                  </a:ln>
                </pic:spPr>
              </pic:pic>
            </a:graphicData>
          </a:graphic>
        </wp:anchor>
      </w:drawing>
    </w:r>
    <w:r>
      <w:rPr>
        <w:rFonts w:ascii="Arial" w:hAnsi="Arial" w:cs="Arial"/>
        <w:i/>
        <w:noProof/>
        <w:sz w:val="18"/>
        <w:lang w:val="sl-SI" w:eastAsia="sl-SI"/>
      </w:rPr>
      <w:drawing>
        <wp:inline distT="0" distB="0" distL="0" distR="0" wp14:anchorId="338C0F6D" wp14:editId="1F38A30A">
          <wp:extent cx="850900" cy="349885"/>
          <wp:effectExtent l="0" t="0" r="635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solidFill>
                    <a:srgbClr val="FFFFFF"/>
                  </a:solidFill>
                  <a:ln>
                    <a:noFill/>
                  </a:ln>
                </pic:spPr>
              </pic:pic>
            </a:graphicData>
          </a:graphic>
        </wp:inline>
      </w:drawing>
    </w:r>
    <w:r>
      <w:rPr>
        <w:rFonts w:ascii="Arial" w:hAnsi="Arial" w:cs="Arial"/>
        <w:i/>
        <w:sz w:val="18"/>
        <w:lang w:eastAsia="en-GB"/>
      </w:rPr>
      <w:tab/>
    </w:r>
    <w:r>
      <w:rPr>
        <w:rFonts w:ascii="Arial" w:hAnsi="Arial" w:cs="Arial"/>
        <w:i/>
        <w:noProof/>
        <w:sz w:val="18"/>
        <w:lang w:val="sl-SI" w:eastAsia="sl-SI"/>
      </w:rPr>
      <w:drawing>
        <wp:inline distT="0" distB="0" distL="0" distR="0" wp14:anchorId="5AD37353" wp14:editId="7CFC15EF">
          <wp:extent cx="334010" cy="476885"/>
          <wp:effectExtent l="0" t="0" r="889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4010" cy="476885"/>
                  </a:xfrm>
                  <a:prstGeom prst="rect">
                    <a:avLst/>
                  </a:prstGeom>
                  <a:solidFill>
                    <a:srgbClr val="FFFFFF"/>
                  </a:solidFill>
                  <a:ln>
                    <a:noFill/>
                  </a:ln>
                </pic:spPr>
              </pic:pic>
            </a:graphicData>
          </a:graphic>
        </wp:inline>
      </w:drawing>
    </w:r>
  </w:p>
  <w:p w14:paraId="74859338" w14:textId="77777777" w:rsidR="002B586D" w:rsidRDefault="002B586D">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60FA3" w14:textId="77777777" w:rsidR="002B586D" w:rsidRDefault="002B586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4EF8" w14:textId="77777777" w:rsidR="002B586D" w:rsidRPr="00265CAC" w:rsidRDefault="002B586D" w:rsidP="00265CAC">
    <w:pPr>
      <w:pBdr>
        <w:top w:val="single" w:sz="4" w:space="1" w:color="006666"/>
      </w:pBdr>
      <w:tabs>
        <w:tab w:val="center" w:pos="1134"/>
        <w:tab w:val="right" w:pos="4678"/>
      </w:tabs>
      <w:ind w:right="-22"/>
      <w:rPr>
        <w:rFonts w:ascii="Arial" w:hAnsi="Arial" w:cs="Arial"/>
        <w:i/>
        <w:noProof/>
        <w:sz w:val="18"/>
      </w:rPr>
    </w:pPr>
    <w:r>
      <w:rPr>
        <w:noProof/>
        <w:lang w:val="sl-SI" w:eastAsia="sl-SI"/>
      </w:rPr>
      <w:drawing>
        <wp:anchor distT="0" distB="0" distL="114300" distR="114300" simplePos="0" relativeHeight="251655168" behindDoc="0" locked="0" layoutInCell="1" allowOverlap="1" wp14:anchorId="6DE26968" wp14:editId="21F2B717">
          <wp:simplePos x="0" y="0"/>
          <wp:positionH relativeFrom="column">
            <wp:posOffset>5089525</wp:posOffset>
          </wp:positionH>
          <wp:positionV relativeFrom="paragraph">
            <wp:posOffset>88900</wp:posOffset>
          </wp:positionV>
          <wp:extent cx="1003300" cy="298450"/>
          <wp:effectExtent l="0" t="0" r="6350" b="635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298450"/>
                  </a:xfrm>
                  <a:prstGeom prst="rect">
                    <a:avLst/>
                  </a:prstGeom>
                  <a:noFill/>
                  <a:ln>
                    <a:noFill/>
                  </a:ln>
                </pic:spPr>
              </pic:pic>
            </a:graphicData>
          </a:graphic>
        </wp:anchor>
      </w:drawing>
    </w:r>
    <w:r>
      <w:rPr>
        <w:noProof/>
        <w:lang w:val="sl-SI" w:eastAsia="sl-SI"/>
      </w:rPr>
      <w:drawing>
        <wp:anchor distT="0" distB="0" distL="114300" distR="114300" simplePos="0" relativeHeight="251654144" behindDoc="0" locked="0" layoutInCell="1" allowOverlap="1" wp14:anchorId="7766AE04" wp14:editId="392EC64A">
          <wp:simplePos x="0" y="0"/>
          <wp:positionH relativeFrom="column">
            <wp:posOffset>866775</wp:posOffset>
          </wp:positionH>
          <wp:positionV relativeFrom="paragraph">
            <wp:posOffset>1676400</wp:posOffset>
          </wp:positionV>
          <wp:extent cx="1024890" cy="304800"/>
          <wp:effectExtent l="0" t="0" r="3810" b="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3120" behindDoc="0" locked="0" layoutInCell="1" allowOverlap="1" wp14:anchorId="5279E205" wp14:editId="28E0AB31">
          <wp:simplePos x="0" y="0"/>
          <wp:positionH relativeFrom="column">
            <wp:posOffset>866775</wp:posOffset>
          </wp:positionH>
          <wp:positionV relativeFrom="paragraph">
            <wp:posOffset>1676400</wp:posOffset>
          </wp:positionV>
          <wp:extent cx="1024890" cy="304800"/>
          <wp:effectExtent l="0" t="0" r="3810"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2096" behindDoc="0" locked="0" layoutInCell="1" allowOverlap="1" wp14:anchorId="4E143451" wp14:editId="7827E622">
          <wp:simplePos x="0" y="0"/>
          <wp:positionH relativeFrom="column">
            <wp:posOffset>866775</wp:posOffset>
          </wp:positionH>
          <wp:positionV relativeFrom="paragraph">
            <wp:posOffset>1676400</wp:posOffset>
          </wp:positionV>
          <wp:extent cx="1024890" cy="304800"/>
          <wp:effectExtent l="0" t="0" r="381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noProof/>
        <w:lang w:val="sl-SI" w:eastAsia="sl-SI"/>
      </w:rPr>
      <w:drawing>
        <wp:anchor distT="0" distB="0" distL="114300" distR="114300" simplePos="0" relativeHeight="251651072" behindDoc="0" locked="0" layoutInCell="1" allowOverlap="1" wp14:anchorId="2DB496F8" wp14:editId="0410823D">
          <wp:simplePos x="0" y="0"/>
          <wp:positionH relativeFrom="column">
            <wp:posOffset>866775</wp:posOffset>
          </wp:positionH>
          <wp:positionV relativeFrom="paragraph">
            <wp:posOffset>1676400</wp:posOffset>
          </wp:positionV>
          <wp:extent cx="1024890" cy="304800"/>
          <wp:effectExtent l="0" t="0" r="3810" b="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890" cy="304800"/>
                  </a:xfrm>
                  <a:prstGeom prst="rect">
                    <a:avLst/>
                  </a:prstGeom>
                  <a:noFill/>
                  <a:ln>
                    <a:noFill/>
                  </a:ln>
                </pic:spPr>
              </pic:pic>
            </a:graphicData>
          </a:graphic>
        </wp:anchor>
      </w:drawing>
    </w:r>
    <w:r>
      <w:rPr>
        <w:rFonts w:ascii="Arial" w:hAnsi="Arial" w:cs="Arial"/>
        <w:i/>
        <w:noProof/>
        <w:sz w:val="18"/>
        <w:lang w:val="sl-SI" w:eastAsia="sl-SI"/>
      </w:rPr>
      <w:drawing>
        <wp:inline distT="0" distB="0" distL="0" distR="0" wp14:anchorId="0860FEFC" wp14:editId="0C22AC18">
          <wp:extent cx="850900" cy="349885"/>
          <wp:effectExtent l="0" t="0" r="6350" b="0"/>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r w:rsidRPr="00265CAC">
      <w:rPr>
        <w:rFonts w:ascii="Arial" w:hAnsi="Arial" w:cs="Arial"/>
        <w:i/>
        <w:noProof/>
        <w:sz w:val="18"/>
      </w:rPr>
      <w:tab/>
    </w:r>
    <w:r>
      <w:rPr>
        <w:rFonts w:ascii="Arial" w:hAnsi="Arial" w:cs="Arial"/>
        <w:i/>
        <w:noProof/>
        <w:sz w:val="18"/>
        <w:lang w:val="sl-SI" w:eastAsia="sl-SI"/>
      </w:rPr>
      <w:drawing>
        <wp:inline distT="0" distB="0" distL="0" distR="0" wp14:anchorId="2930BE15" wp14:editId="4DF8E94B">
          <wp:extent cx="334010" cy="476885"/>
          <wp:effectExtent l="0" t="0" r="8890" b="0"/>
          <wp:docPr id="58" name="Picture 11" descr="C:\Users\dah\AppData\Local\Microsoft\Windows\Temporary Internet Files\Content.Outlook\9LRE4WPI\JC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h\AppData\Local\Microsoft\Windows\Temporary Internet Files\Content.Outlook\9LRE4WPI\JCI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4010" cy="476885"/>
                  </a:xfrm>
                  <a:prstGeom prst="rect">
                    <a:avLst/>
                  </a:prstGeom>
                  <a:noFill/>
                  <a:ln>
                    <a:noFill/>
                  </a:ln>
                </pic:spPr>
              </pic:pic>
            </a:graphicData>
          </a:graphic>
        </wp:inline>
      </w:drawing>
    </w:r>
  </w:p>
  <w:p w14:paraId="4EDE688B" w14:textId="77777777" w:rsidR="002B586D" w:rsidRDefault="002B586D">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043D6" w14:textId="77777777" w:rsidR="00D23D10" w:rsidRDefault="00D23D10" w:rsidP="00413836">
      <w:pPr>
        <w:spacing w:line="240" w:lineRule="auto"/>
      </w:pPr>
      <w:r>
        <w:separator/>
      </w:r>
    </w:p>
  </w:footnote>
  <w:footnote w:type="continuationSeparator" w:id="0">
    <w:p w14:paraId="136F90CD" w14:textId="77777777" w:rsidR="00D23D10" w:rsidRDefault="00D23D10" w:rsidP="00413836">
      <w:pPr>
        <w:spacing w:line="240" w:lineRule="auto"/>
      </w:pPr>
      <w:r>
        <w:continuationSeparator/>
      </w:r>
    </w:p>
  </w:footnote>
  <w:footnote w:id="1">
    <w:p w14:paraId="611ACEE4" w14:textId="77777777" w:rsidR="002B586D" w:rsidRDefault="002B586D" w:rsidP="008D1D42">
      <w:pPr>
        <w:pStyle w:val="Sprotnaopomba-besedilo"/>
      </w:pPr>
      <w:r>
        <w:rPr>
          <w:rStyle w:val="Sprotnaopomba-sklic"/>
        </w:rPr>
        <w:footnoteRef/>
      </w:r>
      <w:r>
        <w:t xml:space="preserve"> Detailed description of the Drina water management model, developed using the WEAP software, and the simulation results are the subject of the separate report.</w:t>
      </w:r>
    </w:p>
  </w:footnote>
  <w:footnote w:id="2">
    <w:p w14:paraId="5C7FE934" w14:textId="77777777" w:rsidR="002B586D" w:rsidRDefault="002B586D">
      <w:pPr>
        <w:pStyle w:val="Sprotnaopomba-besedilo"/>
      </w:pPr>
      <w:r>
        <w:rPr>
          <w:rStyle w:val="Sprotnaopomba-sklic"/>
        </w:rPr>
        <w:footnoteRef/>
      </w:r>
      <w:r>
        <w:t xml:space="preserve"> </w:t>
      </w:r>
      <w:hyperlink r:id="rId1" w:history="1">
        <w:r w:rsidRPr="00D6069A">
          <w:rPr>
            <w:rStyle w:val="Hiperpovezava"/>
          </w:rPr>
          <w:t>http://www.savacommission.org/dms/docs/dokumenti/documents_publications/publications/other_publications/transboundary_eco_tourism_guidelines.pdf</w:t>
        </w:r>
      </w:hyperlink>
      <w:r>
        <w:t xml:space="preserve"> </w:t>
      </w:r>
    </w:p>
  </w:footnote>
  <w:footnote w:id="3">
    <w:p w14:paraId="32224AB4" w14:textId="77777777" w:rsidR="002B586D" w:rsidRDefault="002B586D">
      <w:pPr>
        <w:pStyle w:val="Sprotnaopomba-besedilo"/>
      </w:pPr>
      <w:r>
        <w:rPr>
          <w:rStyle w:val="Sprotnaopomba-sklic"/>
        </w:rPr>
        <w:footnoteRef/>
      </w:r>
      <w:r>
        <w:t xml:space="preserve"> In 1989/90 some measurement of suspended sediment concentration and bedload size was undertaken upstream of isegrad to define reference conditions.</w:t>
      </w:r>
    </w:p>
  </w:footnote>
  <w:footnote w:id="4">
    <w:p w14:paraId="6898BAEC" w14:textId="77777777" w:rsidR="002B586D" w:rsidRDefault="002B586D">
      <w:pPr>
        <w:pStyle w:val="Sprotnaopomba-besedilo"/>
      </w:pPr>
      <w:r>
        <w:rPr>
          <w:rStyle w:val="Sprotnaopomba-sklic"/>
        </w:rPr>
        <w:footnoteRef/>
      </w:r>
      <w:r>
        <w:t xml:space="preserve"> </w:t>
      </w:r>
      <w:r w:rsidRPr="00362D15">
        <w:t>Tošić R, Dragićević S, Kostadinov S, Dragović N 2011: Assessment of soil erosion potential by the USLE method: case study: Republic of Srpska – BiH. Fresenius Environ. Bull., 20(8), 1910–1917</w:t>
      </w:r>
    </w:p>
  </w:footnote>
  <w:footnote w:id="5">
    <w:p w14:paraId="4647E047" w14:textId="77777777" w:rsidR="002B586D" w:rsidRPr="00C02981" w:rsidRDefault="002B586D" w:rsidP="00B218C9">
      <w:pPr>
        <w:pStyle w:val="Sprotnaopomba-besedilo"/>
      </w:pPr>
      <w:r>
        <w:rPr>
          <w:rStyle w:val="Sprotnaopomba-sklic"/>
        </w:rPr>
        <w:footnoteRef/>
      </w:r>
      <w:r>
        <w:t xml:space="preserve"> </w:t>
      </w:r>
      <w:r>
        <w:rPr>
          <w:lang w:eastAsia="en-GB"/>
        </w:rPr>
        <w:t>The tested values in the WEAP model have been updated on the basis of the stakeholders' comments through the development of the IWRM and IPF reports and based on the requests during the WEAP workshops.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80FDB" w14:textId="77777777" w:rsidR="002B586D" w:rsidRDefault="002B586D">
    <w:pPr>
      <w:pStyle w:val="Glava"/>
    </w:pPr>
    <w:r>
      <w:rPr>
        <w:noProof/>
        <w:lang w:val="sl-SI" w:eastAsia="sl-SI"/>
      </w:rPr>
      <w:drawing>
        <wp:anchor distT="0" distB="0" distL="114300" distR="114300" simplePos="0" relativeHeight="251650048" behindDoc="1" locked="0" layoutInCell="1" allowOverlap="1" wp14:anchorId="6DE5CCCE" wp14:editId="23EEF0C6">
          <wp:simplePos x="0" y="0"/>
          <wp:positionH relativeFrom="column">
            <wp:posOffset>0</wp:posOffset>
          </wp:positionH>
          <wp:positionV relativeFrom="paragraph">
            <wp:posOffset>1732915</wp:posOffset>
          </wp:positionV>
          <wp:extent cx="6645910" cy="7351395"/>
          <wp:effectExtent l="0" t="0" r="2540" b="1905"/>
          <wp:wrapNone/>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735139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14E7F" w14:textId="77777777" w:rsidR="002B586D" w:rsidRPr="00265CAC" w:rsidRDefault="002B586D" w:rsidP="00377C23">
    <w:pPr>
      <w:pBdr>
        <w:bottom w:val="single" w:sz="4" w:space="1" w:color="auto"/>
      </w:pBdr>
      <w:tabs>
        <w:tab w:val="right" w:pos="9639"/>
      </w:tabs>
      <w:spacing w:line="240" w:lineRule="auto"/>
      <w:rPr>
        <w:rFonts w:ascii="Arial" w:hAnsi="Arial" w:cs="Arial"/>
        <w:i/>
        <w:sz w:val="16"/>
      </w:rPr>
    </w:pPr>
    <w:r w:rsidRPr="00265CAC">
      <w:rPr>
        <w:rFonts w:ascii="Arial" w:hAnsi="Arial" w:cs="Arial"/>
        <w:i/>
        <w:sz w:val="16"/>
      </w:rPr>
      <w:t>World Bank</w:t>
    </w:r>
    <w:r w:rsidRPr="00265CAC">
      <w:rPr>
        <w:rFonts w:ascii="Arial" w:hAnsi="Arial" w:cs="Arial"/>
        <w:i/>
        <w:sz w:val="16"/>
      </w:rPr>
      <w:tab/>
    </w:r>
    <w:r>
      <w:rPr>
        <w:rFonts w:ascii="Arial" w:hAnsi="Arial" w:cs="Arial"/>
        <w:i/>
        <w:sz w:val="16"/>
      </w:rPr>
      <w:t>Drina River Basin Roof Report</w:t>
    </w:r>
  </w:p>
  <w:p w14:paraId="056D0B8C" w14:textId="01C8BC2A" w:rsidR="002B586D" w:rsidRPr="00265CAC" w:rsidRDefault="002B586D" w:rsidP="00377C23">
    <w:pPr>
      <w:pBdr>
        <w:bottom w:val="single" w:sz="4" w:space="1" w:color="auto"/>
      </w:pBdr>
      <w:tabs>
        <w:tab w:val="right" w:pos="9639"/>
      </w:tabs>
      <w:spacing w:line="240" w:lineRule="auto"/>
      <w:rPr>
        <w:rFonts w:ascii="Arial" w:hAnsi="Arial" w:cs="Arial"/>
        <w:sz w:val="16"/>
      </w:rPr>
    </w:pPr>
    <w:r w:rsidRPr="00265CAC">
      <w:rPr>
        <w:rFonts w:ascii="Arial" w:hAnsi="Arial" w:cs="Arial"/>
        <w:i/>
        <w:sz w:val="16"/>
      </w:rPr>
      <w:t>Support to Water Resources Management in the Drina River Basin</w:t>
    </w:r>
    <w:r w:rsidRPr="00265CAC">
      <w:rPr>
        <w:rFonts w:ascii="Arial" w:hAnsi="Arial" w:cs="Arial"/>
        <w:sz w:val="16"/>
      </w:rPr>
      <w:t xml:space="preserve"> </w:t>
    </w:r>
    <w:r w:rsidRPr="00265CAC">
      <w:rPr>
        <w:rFonts w:ascii="Arial" w:hAnsi="Arial" w:cs="Arial"/>
        <w:sz w:val="16"/>
      </w:rPr>
      <w:tab/>
    </w:r>
    <w:r w:rsidRPr="00265CAC">
      <w:rPr>
        <w:rFonts w:ascii="Arial" w:hAnsi="Arial" w:cs="Arial"/>
        <w:sz w:val="16"/>
      </w:rPr>
      <w:fldChar w:fldCharType="begin"/>
    </w:r>
    <w:r w:rsidRPr="00265CAC">
      <w:rPr>
        <w:rFonts w:ascii="Arial" w:hAnsi="Arial" w:cs="Arial"/>
        <w:sz w:val="16"/>
      </w:rPr>
      <w:instrText xml:space="preserve"> PAGE   \* MERGEFORMAT </w:instrText>
    </w:r>
    <w:r w:rsidRPr="00265CAC">
      <w:rPr>
        <w:rFonts w:ascii="Arial" w:hAnsi="Arial" w:cs="Arial"/>
        <w:sz w:val="16"/>
      </w:rPr>
      <w:fldChar w:fldCharType="separate"/>
    </w:r>
    <w:r w:rsidR="00632675">
      <w:rPr>
        <w:rFonts w:ascii="Arial" w:hAnsi="Arial" w:cs="Arial"/>
        <w:noProof/>
        <w:sz w:val="16"/>
      </w:rPr>
      <w:t>i</w:t>
    </w:r>
    <w:r w:rsidRPr="00265CAC">
      <w:rPr>
        <w:rFonts w:ascii="Arial" w:hAnsi="Arial" w:cs="Arial"/>
        <w:noProof/>
        <w:sz w:val="16"/>
      </w:rPr>
      <w:fldChar w:fldCharType="end"/>
    </w:r>
  </w:p>
  <w:p w14:paraId="4360B02F" w14:textId="77777777" w:rsidR="002B586D" w:rsidRPr="00265CAC" w:rsidRDefault="002B586D" w:rsidP="00377C23">
    <w:pPr>
      <w:tabs>
        <w:tab w:val="right" w:pos="7371"/>
      </w:tabs>
      <w:ind w:left="-2268"/>
      <w:rPr>
        <w:rFonts w:ascii="Arial" w:hAnsi="Arial" w:cs="Arial"/>
        <w:sz w:val="16"/>
      </w:rPr>
    </w:pPr>
  </w:p>
  <w:p w14:paraId="6F53C8FF" w14:textId="77777777" w:rsidR="002B586D" w:rsidRDefault="002B586D" w:rsidP="00377C23">
    <w:pPr>
      <w:pStyle w:val="Glava"/>
    </w:pPr>
  </w:p>
  <w:p w14:paraId="7C52DB3D" w14:textId="77777777" w:rsidR="002B586D" w:rsidRDefault="002B586D">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CC21C" w14:textId="77777777" w:rsidR="002B586D" w:rsidRDefault="002B586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B64CC" w14:textId="77777777" w:rsidR="002B586D" w:rsidRDefault="002B586D">
    <w:pPr>
      <w:pBdr>
        <w:bottom w:val="single" w:sz="4" w:space="1" w:color="000000"/>
      </w:pBdr>
      <w:tabs>
        <w:tab w:val="right" w:pos="9639"/>
      </w:tabs>
      <w:spacing w:line="240" w:lineRule="auto"/>
      <w:rPr>
        <w:rFonts w:ascii="Arial" w:hAnsi="Arial" w:cs="Arial"/>
        <w:i/>
        <w:sz w:val="16"/>
      </w:rPr>
    </w:pPr>
    <w:r>
      <w:rPr>
        <w:rFonts w:ascii="Arial" w:hAnsi="Arial" w:cs="Arial"/>
        <w:i/>
        <w:sz w:val="16"/>
      </w:rPr>
      <w:t>World Bank</w:t>
    </w:r>
    <w:r>
      <w:rPr>
        <w:rFonts w:ascii="Arial" w:hAnsi="Arial" w:cs="Arial"/>
        <w:i/>
        <w:sz w:val="16"/>
      </w:rPr>
      <w:tab/>
      <w:t>Drina River Basin Roof Report</w:t>
    </w:r>
  </w:p>
  <w:p w14:paraId="40A6A892" w14:textId="1957E036" w:rsidR="002B586D" w:rsidRDefault="002B586D">
    <w:pPr>
      <w:pBdr>
        <w:bottom w:val="single" w:sz="4" w:space="1" w:color="000000"/>
      </w:pBdr>
      <w:tabs>
        <w:tab w:val="right" w:pos="9639"/>
      </w:tabs>
      <w:spacing w:line="240" w:lineRule="auto"/>
      <w:rPr>
        <w:rFonts w:ascii="Arial" w:hAnsi="Arial" w:cs="Arial"/>
        <w:sz w:val="16"/>
      </w:rPr>
    </w:pPr>
    <w:r>
      <w:rPr>
        <w:rFonts w:ascii="Arial" w:hAnsi="Arial" w:cs="Arial"/>
        <w:i/>
        <w:sz w:val="16"/>
      </w:rPr>
      <w:t>Support to Water Resources Management in the Drina River Basin</w:t>
    </w:r>
    <w:r>
      <w:rPr>
        <w:rFonts w:ascii="Arial" w:hAnsi="Arial" w:cs="Arial"/>
        <w:sz w:val="16"/>
      </w:rPr>
      <w:tab/>
    </w:r>
    <w:r>
      <w:rPr>
        <w:rFonts w:cs="Arial"/>
        <w:sz w:val="16"/>
      </w:rPr>
      <w:fldChar w:fldCharType="begin"/>
    </w:r>
    <w:r>
      <w:rPr>
        <w:rFonts w:cs="Arial"/>
        <w:sz w:val="16"/>
      </w:rPr>
      <w:instrText xml:space="preserve"> PAGE </w:instrText>
    </w:r>
    <w:r>
      <w:rPr>
        <w:rFonts w:cs="Arial"/>
        <w:sz w:val="16"/>
      </w:rPr>
      <w:fldChar w:fldCharType="separate"/>
    </w:r>
    <w:r w:rsidR="00632675">
      <w:rPr>
        <w:rFonts w:cs="Arial"/>
        <w:noProof/>
        <w:sz w:val="16"/>
      </w:rPr>
      <w:t>4</w:t>
    </w:r>
    <w:r>
      <w:rPr>
        <w:rFonts w:cs="Arial"/>
        <w:sz w:val="16"/>
      </w:rPr>
      <w:fldChar w:fldCharType="end"/>
    </w:r>
  </w:p>
  <w:p w14:paraId="549DC74C" w14:textId="77777777" w:rsidR="002B586D" w:rsidRDefault="002B586D">
    <w:pPr>
      <w:tabs>
        <w:tab w:val="right" w:pos="7371"/>
      </w:tabs>
      <w:ind w:left="-2268"/>
      <w:rPr>
        <w:rFonts w:ascii="Arial" w:hAnsi="Arial" w:cs="Arial"/>
        <w:sz w:val="16"/>
      </w:rPr>
    </w:pPr>
  </w:p>
  <w:p w14:paraId="43F39BC8" w14:textId="77777777" w:rsidR="002B586D" w:rsidRDefault="002B586D">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2F95E" w14:textId="77777777" w:rsidR="002B586D" w:rsidRDefault="002B586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63EA1" w14:textId="77777777" w:rsidR="002B586D" w:rsidRPr="00265CAC" w:rsidRDefault="002B586D" w:rsidP="00A82B0F">
    <w:pPr>
      <w:pBdr>
        <w:bottom w:val="single" w:sz="4" w:space="1" w:color="auto"/>
      </w:pBdr>
      <w:tabs>
        <w:tab w:val="right" w:pos="9639"/>
      </w:tabs>
      <w:spacing w:line="240" w:lineRule="auto"/>
      <w:rPr>
        <w:rFonts w:ascii="Arial" w:hAnsi="Arial" w:cs="Arial"/>
        <w:i/>
        <w:sz w:val="16"/>
      </w:rPr>
    </w:pPr>
    <w:r w:rsidRPr="00265CAC">
      <w:rPr>
        <w:rFonts w:ascii="Arial" w:hAnsi="Arial" w:cs="Arial"/>
        <w:i/>
        <w:sz w:val="16"/>
      </w:rPr>
      <w:t>World Bank</w:t>
    </w:r>
    <w:r w:rsidRPr="00265CAC">
      <w:rPr>
        <w:rFonts w:ascii="Arial" w:hAnsi="Arial" w:cs="Arial"/>
        <w:i/>
        <w:sz w:val="16"/>
      </w:rPr>
      <w:tab/>
    </w:r>
    <w:r>
      <w:rPr>
        <w:rFonts w:ascii="Arial" w:hAnsi="Arial" w:cs="Arial"/>
        <w:i/>
        <w:sz w:val="16"/>
      </w:rPr>
      <w:t>Serbia – Investment Prioritisation Framework</w:t>
    </w:r>
  </w:p>
  <w:p w14:paraId="54FD5877" w14:textId="2D663A62" w:rsidR="002B586D" w:rsidRPr="00265CAC" w:rsidRDefault="002B586D" w:rsidP="00A82B0F">
    <w:pPr>
      <w:pBdr>
        <w:bottom w:val="single" w:sz="4" w:space="1" w:color="auto"/>
      </w:pBdr>
      <w:tabs>
        <w:tab w:val="right" w:pos="9639"/>
      </w:tabs>
      <w:spacing w:line="240" w:lineRule="auto"/>
      <w:rPr>
        <w:rFonts w:ascii="Arial" w:hAnsi="Arial" w:cs="Arial"/>
        <w:sz w:val="16"/>
      </w:rPr>
    </w:pPr>
    <w:r w:rsidRPr="00265CAC">
      <w:rPr>
        <w:rFonts w:ascii="Arial" w:hAnsi="Arial" w:cs="Arial"/>
        <w:i/>
        <w:sz w:val="16"/>
      </w:rPr>
      <w:t>Support to Water Resources Management in the Drina River Basin</w:t>
    </w:r>
    <w:r w:rsidRPr="00265CAC">
      <w:rPr>
        <w:rFonts w:ascii="Arial" w:hAnsi="Arial" w:cs="Arial"/>
        <w:sz w:val="16"/>
      </w:rPr>
      <w:tab/>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632675">
      <w:rPr>
        <w:rFonts w:ascii="Arial" w:hAnsi="Arial" w:cs="Arial"/>
        <w:noProof/>
        <w:sz w:val="16"/>
      </w:rPr>
      <w:t>18</w:t>
    </w:r>
    <w:r>
      <w:rPr>
        <w:rFonts w:ascii="Arial" w:hAnsi="Arial" w:cs="Arial"/>
        <w:sz w:val="16"/>
      </w:rPr>
      <w:fldChar w:fldCharType="end"/>
    </w:r>
  </w:p>
  <w:p w14:paraId="1637ACFE" w14:textId="77777777" w:rsidR="002B586D" w:rsidRPr="00265CAC" w:rsidRDefault="002B586D" w:rsidP="00265CAC">
    <w:pPr>
      <w:tabs>
        <w:tab w:val="right" w:pos="7371"/>
      </w:tabs>
      <w:ind w:left="-2268"/>
      <w:rPr>
        <w:rFonts w:ascii="Arial" w:hAnsi="Arial" w:cs="Arial"/>
        <w:sz w:val="16"/>
      </w:rPr>
    </w:pPr>
  </w:p>
  <w:p w14:paraId="70F444FE" w14:textId="77777777" w:rsidR="002B586D" w:rsidRDefault="002B586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numFmt w:val="bullet"/>
      <w:lvlText w:val="-"/>
      <w:lvlJc w:val="left"/>
      <w:pPr>
        <w:tabs>
          <w:tab w:val="num" w:pos="0"/>
        </w:tabs>
        <w:ind w:left="720" w:hanging="360"/>
      </w:pPr>
      <w:rPr>
        <w:rFonts w:ascii="Calibri" w:hAnsi="Calibri" w:cs="Calibri"/>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Arial" w:hAnsi="Arial" w:cs="Arial" w:hint="default"/>
        <w:lang w:val="en-US" w:eastAsia="en-GB"/>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en-US" w:eastAsia="en-GB"/>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lang w:val="en-US" w:eastAsia="en-GB"/>
      </w:rPr>
    </w:lvl>
  </w:abstractNum>
  <w:abstractNum w:abstractNumId="4" w15:restartNumberingAfterBreak="0">
    <w:nsid w:val="0000000A"/>
    <w:multiLevelType w:val="singleLevel"/>
    <w:tmpl w:val="0000000A"/>
    <w:name w:val="WW8Num10"/>
    <w:lvl w:ilvl="0">
      <w:numFmt w:val="bullet"/>
      <w:lvlText w:val="-"/>
      <w:lvlJc w:val="left"/>
      <w:pPr>
        <w:tabs>
          <w:tab w:val="num" w:pos="0"/>
        </w:tabs>
        <w:ind w:left="720" w:hanging="360"/>
      </w:pPr>
      <w:rPr>
        <w:rFonts w:ascii="Calibri" w:hAnsi="Calibri" w:cs="Calibri"/>
      </w:rPr>
    </w:lvl>
  </w:abstractNum>
  <w:abstractNum w:abstractNumId="5" w15:restartNumberingAfterBreak="0">
    <w:nsid w:val="0000000E"/>
    <w:multiLevelType w:val="singleLevel"/>
    <w:tmpl w:val="0000000E"/>
    <w:name w:val="WW8Num14"/>
    <w:lvl w:ilvl="0">
      <w:numFmt w:val="bullet"/>
      <w:lvlText w:val="-"/>
      <w:lvlJc w:val="left"/>
      <w:pPr>
        <w:tabs>
          <w:tab w:val="num" w:pos="0"/>
        </w:tabs>
        <w:ind w:left="720" w:hanging="360"/>
      </w:pPr>
      <w:rPr>
        <w:rFonts w:ascii="Calibri" w:hAnsi="Calibri" w:cs="Calibri"/>
      </w:rPr>
    </w:lvl>
  </w:abstractNum>
  <w:abstractNum w:abstractNumId="6" w15:restartNumberingAfterBreak="0">
    <w:nsid w:val="00000011"/>
    <w:multiLevelType w:val="singleLevel"/>
    <w:tmpl w:val="00000011"/>
    <w:name w:val="WW8Num17"/>
    <w:lvl w:ilvl="0">
      <w:numFmt w:val="bullet"/>
      <w:lvlText w:val="-"/>
      <w:lvlJc w:val="left"/>
      <w:pPr>
        <w:tabs>
          <w:tab w:val="num" w:pos="0"/>
        </w:tabs>
        <w:ind w:left="720" w:hanging="360"/>
      </w:pPr>
      <w:rPr>
        <w:rFonts w:ascii="Calibri" w:hAnsi="Calibri" w:cs="Calibri"/>
      </w:rPr>
    </w:lvl>
  </w:abstractNum>
  <w:abstractNum w:abstractNumId="7" w15:restartNumberingAfterBreak="0">
    <w:nsid w:val="00000022"/>
    <w:multiLevelType w:val="singleLevel"/>
    <w:tmpl w:val="00000022"/>
    <w:name w:val="WW8Num34"/>
    <w:lvl w:ilvl="0">
      <w:numFmt w:val="bullet"/>
      <w:lvlText w:val="-"/>
      <w:lvlJc w:val="left"/>
      <w:pPr>
        <w:tabs>
          <w:tab w:val="num" w:pos="0"/>
        </w:tabs>
        <w:ind w:left="720" w:hanging="360"/>
      </w:pPr>
      <w:rPr>
        <w:rFonts w:ascii="Calibri" w:hAnsi="Calibri" w:cs="Calibri"/>
        <w:lang w:eastAsia="en-GB"/>
      </w:rPr>
    </w:lvl>
  </w:abstractNum>
  <w:abstractNum w:abstractNumId="8" w15:restartNumberingAfterBreak="0">
    <w:nsid w:val="046D7436"/>
    <w:multiLevelType w:val="multilevel"/>
    <w:tmpl w:val="0406001D"/>
    <w:styleLink w:val="111111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9326CC9"/>
    <w:multiLevelType w:val="hybridMultilevel"/>
    <w:tmpl w:val="4266C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0A46515A"/>
    <w:multiLevelType w:val="hybridMultilevel"/>
    <w:tmpl w:val="4964E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B608EF"/>
    <w:multiLevelType w:val="hybridMultilevel"/>
    <w:tmpl w:val="BF163C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CFD7AD9"/>
    <w:multiLevelType w:val="multilevel"/>
    <w:tmpl w:val="078E3322"/>
    <w:styleLink w:val="CowiBulletList"/>
    <w:lvl w:ilvl="0">
      <w:start w:val="1"/>
      <w:numFmt w:val="bullet"/>
      <w:lvlText w:val="•"/>
      <w:lvlJc w:val="left"/>
      <w:pPr>
        <w:tabs>
          <w:tab w:val="num" w:pos="425"/>
        </w:tabs>
        <w:ind w:left="425" w:hanging="425"/>
      </w:pPr>
      <w:rPr>
        <w:rFonts w:cs="Times New Roman" w:hint="default"/>
      </w:rPr>
    </w:lvl>
    <w:lvl w:ilvl="1">
      <w:start w:val="1"/>
      <w:numFmt w:val="bullet"/>
      <w:lvlText w:val="-"/>
      <w:lvlJc w:val="left"/>
      <w:pPr>
        <w:tabs>
          <w:tab w:val="num" w:pos="851"/>
        </w:tabs>
        <w:ind w:left="851" w:hanging="426"/>
      </w:pPr>
      <w:rPr>
        <w:rFonts w:cs="Times New Roman" w:hint="default"/>
      </w:rPr>
    </w:lvl>
    <w:lvl w:ilvl="2">
      <w:start w:val="1"/>
      <w:numFmt w:val="bullet"/>
      <w:lvlText w:val="-"/>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15:restartNumberingAfterBreak="0">
    <w:nsid w:val="0D220E31"/>
    <w:multiLevelType w:val="hybridMultilevel"/>
    <w:tmpl w:val="1C22A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522AB5"/>
    <w:multiLevelType w:val="multilevel"/>
    <w:tmpl w:val="301609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270A6421"/>
    <w:multiLevelType w:val="hybridMultilevel"/>
    <w:tmpl w:val="0E669DD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7180B6B"/>
    <w:multiLevelType w:val="hybridMultilevel"/>
    <w:tmpl w:val="687CB6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282C67AD"/>
    <w:multiLevelType w:val="hybridMultilevel"/>
    <w:tmpl w:val="24DA0A00"/>
    <w:lvl w:ilvl="0" w:tplc="25E2A9AE">
      <w:start w:val="1"/>
      <w:numFmt w:val="bullet"/>
      <w:lvlText w:val="•"/>
      <w:lvlJc w:val="left"/>
      <w:pPr>
        <w:tabs>
          <w:tab w:val="num" w:pos="720"/>
        </w:tabs>
        <w:ind w:left="720" w:hanging="360"/>
      </w:pPr>
      <w:rPr>
        <w:rFonts w:ascii="Arial" w:hAnsi="Arial" w:hint="default"/>
      </w:rPr>
    </w:lvl>
    <w:lvl w:ilvl="1" w:tplc="F3F48A54">
      <w:start w:val="1"/>
      <w:numFmt w:val="bullet"/>
      <w:lvlText w:val="•"/>
      <w:lvlJc w:val="left"/>
      <w:pPr>
        <w:tabs>
          <w:tab w:val="num" w:pos="1440"/>
        </w:tabs>
        <w:ind w:left="1440" w:hanging="360"/>
      </w:pPr>
      <w:rPr>
        <w:rFonts w:ascii="Arial" w:hAnsi="Arial" w:hint="default"/>
      </w:rPr>
    </w:lvl>
    <w:lvl w:ilvl="2" w:tplc="47D41F06" w:tentative="1">
      <w:start w:val="1"/>
      <w:numFmt w:val="bullet"/>
      <w:lvlText w:val="•"/>
      <w:lvlJc w:val="left"/>
      <w:pPr>
        <w:tabs>
          <w:tab w:val="num" w:pos="2160"/>
        </w:tabs>
        <w:ind w:left="2160" w:hanging="360"/>
      </w:pPr>
      <w:rPr>
        <w:rFonts w:ascii="Arial" w:hAnsi="Arial" w:hint="default"/>
      </w:rPr>
    </w:lvl>
    <w:lvl w:ilvl="3" w:tplc="A9DE3E5C" w:tentative="1">
      <w:start w:val="1"/>
      <w:numFmt w:val="bullet"/>
      <w:lvlText w:val="•"/>
      <w:lvlJc w:val="left"/>
      <w:pPr>
        <w:tabs>
          <w:tab w:val="num" w:pos="2880"/>
        </w:tabs>
        <w:ind w:left="2880" w:hanging="360"/>
      </w:pPr>
      <w:rPr>
        <w:rFonts w:ascii="Arial" w:hAnsi="Arial" w:hint="default"/>
      </w:rPr>
    </w:lvl>
    <w:lvl w:ilvl="4" w:tplc="B7F01F3A" w:tentative="1">
      <w:start w:val="1"/>
      <w:numFmt w:val="bullet"/>
      <w:lvlText w:val="•"/>
      <w:lvlJc w:val="left"/>
      <w:pPr>
        <w:tabs>
          <w:tab w:val="num" w:pos="3600"/>
        </w:tabs>
        <w:ind w:left="3600" w:hanging="360"/>
      </w:pPr>
      <w:rPr>
        <w:rFonts w:ascii="Arial" w:hAnsi="Arial" w:hint="default"/>
      </w:rPr>
    </w:lvl>
    <w:lvl w:ilvl="5" w:tplc="7DC0A29A" w:tentative="1">
      <w:start w:val="1"/>
      <w:numFmt w:val="bullet"/>
      <w:lvlText w:val="•"/>
      <w:lvlJc w:val="left"/>
      <w:pPr>
        <w:tabs>
          <w:tab w:val="num" w:pos="4320"/>
        </w:tabs>
        <w:ind w:left="4320" w:hanging="360"/>
      </w:pPr>
      <w:rPr>
        <w:rFonts w:ascii="Arial" w:hAnsi="Arial" w:hint="default"/>
      </w:rPr>
    </w:lvl>
    <w:lvl w:ilvl="6" w:tplc="85EA0CA8" w:tentative="1">
      <w:start w:val="1"/>
      <w:numFmt w:val="bullet"/>
      <w:lvlText w:val="•"/>
      <w:lvlJc w:val="left"/>
      <w:pPr>
        <w:tabs>
          <w:tab w:val="num" w:pos="5040"/>
        </w:tabs>
        <w:ind w:left="5040" w:hanging="360"/>
      </w:pPr>
      <w:rPr>
        <w:rFonts w:ascii="Arial" w:hAnsi="Arial" w:hint="default"/>
      </w:rPr>
    </w:lvl>
    <w:lvl w:ilvl="7" w:tplc="07D608DE" w:tentative="1">
      <w:start w:val="1"/>
      <w:numFmt w:val="bullet"/>
      <w:lvlText w:val="•"/>
      <w:lvlJc w:val="left"/>
      <w:pPr>
        <w:tabs>
          <w:tab w:val="num" w:pos="5760"/>
        </w:tabs>
        <w:ind w:left="5760" w:hanging="360"/>
      </w:pPr>
      <w:rPr>
        <w:rFonts w:ascii="Arial" w:hAnsi="Arial" w:hint="default"/>
      </w:rPr>
    </w:lvl>
    <w:lvl w:ilvl="8" w:tplc="8BCCAB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9561DB"/>
    <w:multiLevelType w:val="hybridMultilevel"/>
    <w:tmpl w:val="A04C2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B7612BE"/>
    <w:multiLevelType w:val="multilevel"/>
    <w:tmpl w:val="0409001D"/>
    <w:styleLink w:val="Style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FE7796E"/>
    <w:multiLevelType w:val="hybridMultilevel"/>
    <w:tmpl w:val="919ED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35D97711"/>
    <w:multiLevelType w:val="hybridMultilevel"/>
    <w:tmpl w:val="2B163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C4BDE"/>
    <w:multiLevelType w:val="hybridMultilevel"/>
    <w:tmpl w:val="7024A2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36C84BA6"/>
    <w:multiLevelType w:val="hybridMultilevel"/>
    <w:tmpl w:val="D2A229EC"/>
    <w:lvl w:ilvl="0" w:tplc="3BFEDDC8">
      <w:numFmt w:val="bullet"/>
      <w:lvlText w:val="-"/>
      <w:lvlJc w:val="left"/>
      <w:pPr>
        <w:ind w:left="1446" w:hanging="360"/>
      </w:pPr>
      <w:rPr>
        <w:rFonts w:ascii="Times New Roman" w:hAnsi="Times New Roman" w:hint="default"/>
        <w:sz w:val="24"/>
      </w:rPr>
    </w:lvl>
    <w:lvl w:ilvl="1" w:tplc="100C0003" w:tentative="1">
      <w:start w:val="1"/>
      <w:numFmt w:val="bullet"/>
      <w:lvlText w:val="o"/>
      <w:lvlJc w:val="left"/>
      <w:pPr>
        <w:ind w:left="2166" w:hanging="360"/>
      </w:pPr>
      <w:rPr>
        <w:rFonts w:ascii="Courier New" w:hAnsi="Courier New" w:cs="Courier New" w:hint="default"/>
      </w:rPr>
    </w:lvl>
    <w:lvl w:ilvl="2" w:tplc="100C0005" w:tentative="1">
      <w:start w:val="1"/>
      <w:numFmt w:val="bullet"/>
      <w:lvlText w:val=""/>
      <w:lvlJc w:val="left"/>
      <w:pPr>
        <w:ind w:left="2886" w:hanging="360"/>
      </w:pPr>
      <w:rPr>
        <w:rFonts w:ascii="Wingdings" w:hAnsi="Wingdings" w:hint="default"/>
      </w:rPr>
    </w:lvl>
    <w:lvl w:ilvl="3" w:tplc="100C0001" w:tentative="1">
      <w:start w:val="1"/>
      <w:numFmt w:val="bullet"/>
      <w:lvlText w:val=""/>
      <w:lvlJc w:val="left"/>
      <w:pPr>
        <w:ind w:left="3606" w:hanging="360"/>
      </w:pPr>
      <w:rPr>
        <w:rFonts w:ascii="Symbol" w:hAnsi="Symbol" w:hint="default"/>
      </w:rPr>
    </w:lvl>
    <w:lvl w:ilvl="4" w:tplc="100C0003" w:tentative="1">
      <w:start w:val="1"/>
      <w:numFmt w:val="bullet"/>
      <w:lvlText w:val="o"/>
      <w:lvlJc w:val="left"/>
      <w:pPr>
        <w:ind w:left="4326" w:hanging="360"/>
      </w:pPr>
      <w:rPr>
        <w:rFonts w:ascii="Courier New" w:hAnsi="Courier New" w:cs="Courier New" w:hint="default"/>
      </w:rPr>
    </w:lvl>
    <w:lvl w:ilvl="5" w:tplc="100C0005" w:tentative="1">
      <w:start w:val="1"/>
      <w:numFmt w:val="bullet"/>
      <w:lvlText w:val=""/>
      <w:lvlJc w:val="left"/>
      <w:pPr>
        <w:ind w:left="5046" w:hanging="360"/>
      </w:pPr>
      <w:rPr>
        <w:rFonts w:ascii="Wingdings" w:hAnsi="Wingdings" w:hint="default"/>
      </w:rPr>
    </w:lvl>
    <w:lvl w:ilvl="6" w:tplc="100C0001" w:tentative="1">
      <w:start w:val="1"/>
      <w:numFmt w:val="bullet"/>
      <w:lvlText w:val=""/>
      <w:lvlJc w:val="left"/>
      <w:pPr>
        <w:ind w:left="5766" w:hanging="360"/>
      </w:pPr>
      <w:rPr>
        <w:rFonts w:ascii="Symbol" w:hAnsi="Symbol" w:hint="default"/>
      </w:rPr>
    </w:lvl>
    <w:lvl w:ilvl="7" w:tplc="100C0003" w:tentative="1">
      <w:start w:val="1"/>
      <w:numFmt w:val="bullet"/>
      <w:lvlText w:val="o"/>
      <w:lvlJc w:val="left"/>
      <w:pPr>
        <w:ind w:left="6486" w:hanging="360"/>
      </w:pPr>
      <w:rPr>
        <w:rFonts w:ascii="Courier New" w:hAnsi="Courier New" w:cs="Courier New" w:hint="default"/>
      </w:rPr>
    </w:lvl>
    <w:lvl w:ilvl="8" w:tplc="100C0005" w:tentative="1">
      <w:start w:val="1"/>
      <w:numFmt w:val="bullet"/>
      <w:lvlText w:val=""/>
      <w:lvlJc w:val="left"/>
      <w:pPr>
        <w:ind w:left="7206" w:hanging="360"/>
      </w:pPr>
      <w:rPr>
        <w:rFonts w:ascii="Wingdings" w:hAnsi="Wingdings" w:hint="default"/>
      </w:rPr>
    </w:lvl>
  </w:abstractNum>
  <w:abstractNum w:abstractNumId="24" w15:restartNumberingAfterBreak="0">
    <w:nsid w:val="372E22D7"/>
    <w:multiLevelType w:val="hybridMultilevel"/>
    <w:tmpl w:val="84925DA0"/>
    <w:lvl w:ilvl="0" w:tplc="100C0001">
      <w:start w:val="1"/>
      <w:numFmt w:val="bullet"/>
      <w:lvlText w:val=""/>
      <w:lvlJc w:val="left"/>
      <w:pPr>
        <w:ind w:left="720" w:hanging="360"/>
      </w:pPr>
      <w:rPr>
        <w:rFonts w:ascii="Symbol" w:hAnsi="Symbol"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375B54C1"/>
    <w:multiLevelType w:val="hybridMultilevel"/>
    <w:tmpl w:val="6554A1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3D2B6DDF"/>
    <w:multiLevelType w:val="hybridMultilevel"/>
    <w:tmpl w:val="AE602304"/>
    <w:lvl w:ilvl="0" w:tplc="04090001">
      <w:start w:val="1"/>
      <w:numFmt w:val="bullet"/>
      <w:lvlText w:val=""/>
      <w:lvlJc w:val="left"/>
      <w:pPr>
        <w:ind w:left="363" w:hanging="360"/>
      </w:pPr>
      <w:rPr>
        <w:rFonts w:ascii="Symbol" w:hAnsi="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27" w15:restartNumberingAfterBreak="0">
    <w:nsid w:val="3F7D60C6"/>
    <w:multiLevelType w:val="multilevel"/>
    <w:tmpl w:val="CD1EA7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1994DED"/>
    <w:multiLevelType w:val="hybridMultilevel"/>
    <w:tmpl w:val="6BC847E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2CA0CDE"/>
    <w:multiLevelType w:val="hybridMultilevel"/>
    <w:tmpl w:val="EAA68BE2"/>
    <w:lvl w:ilvl="0" w:tplc="16E810DA">
      <w:numFmt w:val="bullet"/>
      <w:lvlText w:val="•"/>
      <w:lvlJc w:val="left"/>
      <w:pPr>
        <w:ind w:left="720" w:hanging="72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54E0589"/>
    <w:multiLevelType w:val="hybridMultilevel"/>
    <w:tmpl w:val="870A31F4"/>
    <w:lvl w:ilvl="0" w:tplc="8C1C890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45A504FB"/>
    <w:multiLevelType w:val="hybridMultilevel"/>
    <w:tmpl w:val="6D0867FE"/>
    <w:name w:val="WW8Num402222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2" w15:restartNumberingAfterBreak="0">
    <w:nsid w:val="46254D28"/>
    <w:multiLevelType w:val="hybridMultilevel"/>
    <w:tmpl w:val="8F8801F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48AD52E6"/>
    <w:multiLevelType w:val="hybridMultilevel"/>
    <w:tmpl w:val="365A6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7094C07"/>
    <w:multiLevelType w:val="hybridMultilevel"/>
    <w:tmpl w:val="E510313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57291432"/>
    <w:multiLevelType w:val="hybridMultilevel"/>
    <w:tmpl w:val="E0C0DD6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72C0741"/>
    <w:multiLevelType w:val="hybridMultilevel"/>
    <w:tmpl w:val="E7F68E4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B2E3490"/>
    <w:multiLevelType w:val="hybridMultilevel"/>
    <w:tmpl w:val="53926F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C2E2C56"/>
    <w:multiLevelType w:val="hybridMultilevel"/>
    <w:tmpl w:val="49967A6A"/>
    <w:lvl w:ilvl="0" w:tplc="08090001">
      <w:start w:val="1"/>
      <w:numFmt w:val="bullet"/>
      <w:pStyle w:val="Oznaenseznam"/>
      <w:lvlText w:val=""/>
      <w:lvlJc w:val="left"/>
      <w:pPr>
        <w:ind w:left="-350" w:hanging="360"/>
      </w:pPr>
      <w:rPr>
        <w:rFonts w:ascii="Symbol" w:hAnsi="Symbol" w:hint="default"/>
      </w:rPr>
    </w:lvl>
    <w:lvl w:ilvl="1" w:tplc="08090003">
      <w:start w:val="1"/>
      <w:numFmt w:val="bullet"/>
      <w:lvlText w:val="o"/>
      <w:lvlJc w:val="left"/>
      <w:pPr>
        <w:ind w:left="370" w:hanging="360"/>
      </w:pPr>
      <w:rPr>
        <w:rFonts w:ascii="Courier New" w:hAnsi="Courier New" w:cs="Courier New" w:hint="default"/>
      </w:rPr>
    </w:lvl>
    <w:lvl w:ilvl="2" w:tplc="08090005">
      <w:start w:val="1"/>
      <w:numFmt w:val="bullet"/>
      <w:lvlText w:val=""/>
      <w:lvlJc w:val="left"/>
      <w:pPr>
        <w:ind w:left="1090" w:hanging="360"/>
      </w:pPr>
      <w:rPr>
        <w:rFonts w:ascii="Wingdings" w:hAnsi="Wingdings" w:hint="default"/>
      </w:rPr>
    </w:lvl>
    <w:lvl w:ilvl="3" w:tplc="08090001">
      <w:start w:val="1"/>
      <w:numFmt w:val="bullet"/>
      <w:lvlText w:val=""/>
      <w:lvlJc w:val="left"/>
      <w:pPr>
        <w:ind w:left="1810" w:hanging="360"/>
      </w:pPr>
      <w:rPr>
        <w:rFonts w:ascii="Symbol" w:hAnsi="Symbol" w:hint="default"/>
      </w:rPr>
    </w:lvl>
    <w:lvl w:ilvl="4" w:tplc="08090003">
      <w:start w:val="1"/>
      <w:numFmt w:val="bullet"/>
      <w:lvlText w:val="o"/>
      <w:lvlJc w:val="left"/>
      <w:pPr>
        <w:ind w:left="2530" w:hanging="360"/>
      </w:pPr>
      <w:rPr>
        <w:rFonts w:ascii="Courier New" w:hAnsi="Courier New" w:cs="Courier New" w:hint="default"/>
      </w:rPr>
    </w:lvl>
    <w:lvl w:ilvl="5" w:tplc="08090005">
      <w:start w:val="1"/>
      <w:numFmt w:val="bullet"/>
      <w:lvlText w:val=""/>
      <w:lvlJc w:val="left"/>
      <w:pPr>
        <w:ind w:left="3250" w:hanging="360"/>
      </w:pPr>
      <w:rPr>
        <w:rFonts w:ascii="Wingdings" w:hAnsi="Wingdings" w:hint="default"/>
      </w:rPr>
    </w:lvl>
    <w:lvl w:ilvl="6" w:tplc="08090001">
      <w:start w:val="1"/>
      <w:numFmt w:val="bullet"/>
      <w:lvlText w:val=""/>
      <w:lvlJc w:val="left"/>
      <w:pPr>
        <w:ind w:left="3970" w:hanging="360"/>
      </w:pPr>
      <w:rPr>
        <w:rFonts w:ascii="Symbol" w:hAnsi="Symbol" w:hint="default"/>
      </w:rPr>
    </w:lvl>
    <w:lvl w:ilvl="7" w:tplc="08090003">
      <w:start w:val="1"/>
      <w:numFmt w:val="bullet"/>
      <w:lvlText w:val="o"/>
      <w:lvlJc w:val="left"/>
      <w:pPr>
        <w:ind w:left="4690" w:hanging="360"/>
      </w:pPr>
      <w:rPr>
        <w:rFonts w:ascii="Courier New" w:hAnsi="Courier New" w:cs="Courier New" w:hint="default"/>
      </w:rPr>
    </w:lvl>
    <w:lvl w:ilvl="8" w:tplc="08090005">
      <w:start w:val="1"/>
      <w:numFmt w:val="bullet"/>
      <w:lvlText w:val=""/>
      <w:lvlJc w:val="left"/>
      <w:pPr>
        <w:ind w:left="5410" w:hanging="360"/>
      </w:pPr>
      <w:rPr>
        <w:rFonts w:ascii="Wingdings" w:hAnsi="Wingdings" w:hint="default"/>
      </w:rPr>
    </w:lvl>
  </w:abstractNum>
  <w:abstractNum w:abstractNumId="39" w15:restartNumberingAfterBreak="0">
    <w:nsid w:val="5F0931C8"/>
    <w:multiLevelType w:val="hybridMultilevel"/>
    <w:tmpl w:val="090C5B10"/>
    <w:lvl w:ilvl="0" w:tplc="DC74E24C">
      <w:start w:val="1"/>
      <w:numFmt w:val="bullet"/>
      <w:lvlText w:val="•"/>
      <w:lvlJc w:val="left"/>
      <w:pPr>
        <w:tabs>
          <w:tab w:val="num" w:pos="720"/>
        </w:tabs>
        <w:ind w:left="720" w:hanging="360"/>
      </w:pPr>
      <w:rPr>
        <w:rFonts w:ascii="Arial" w:hAnsi="Arial" w:hint="default"/>
      </w:rPr>
    </w:lvl>
    <w:lvl w:ilvl="1" w:tplc="4088329E">
      <w:start w:val="1"/>
      <w:numFmt w:val="bullet"/>
      <w:lvlText w:val="•"/>
      <w:lvlJc w:val="left"/>
      <w:pPr>
        <w:tabs>
          <w:tab w:val="num" w:pos="1440"/>
        </w:tabs>
        <w:ind w:left="1440" w:hanging="360"/>
      </w:pPr>
      <w:rPr>
        <w:rFonts w:ascii="Arial" w:hAnsi="Arial" w:hint="default"/>
      </w:rPr>
    </w:lvl>
    <w:lvl w:ilvl="2" w:tplc="5A0E6778" w:tentative="1">
      <w:start w:val="1"/>
      <w:numFmt w:val="bullet"/>
      <w:lvlText w:val="•"/>
      <w:lvlJc w:val="left"/>
      <w:pPr>
        <w:tabs>
          <w:tab w:val="num" w:pos="2160"/>
        </w:tabs>
        <w:ind w:left="2160" w:hanging="360"/>
      </w:pPr>
      <w:rPr>
        <w:rFonts w:ascii="Arial" w:hAnsi="Arial" w:hint="default"/>
      </w:rPr>
    </w:lvl>
    <w:lvl w:ilvl="3" w:tplc="E26A8436" w:tentative="1">
      <w:start w:val="1"/>
      <w:numFmt w:val="bullet"/>
      <w:lvlText w:val="•"/>
      <w:lvlJc w:val="left"/>
      <w:pPr>
        <w:tabs>
          <w:tab w:val="num" w:pos="2880"/>
        </w:tabs>
        <w:ind w:left="2880" w:hanging="360"/>
      </w:pPr>
      <w:rPr>
        <w:rFonts w:ascii="Arial" w:hAnsi="Arial" w:hint="default"/>
      </w:rPr>
    </w:lvl>
    <w:lvl w:ilvl="4" w:tplc="AAD05B80" w:tentative="1">
      <w:start w:val="1"/>
      <w:numFmt w:val="bullet"/>
      <w:lvlText w:val="•"/>
      <w:lvlJc w:val="left"/>
      <w:pPr>
        <w:tabs>
          <w:tab w:val="num" w:pos="3600"/>
        </w:tabs>
        <w:ind w:left="3600" w:hanging="360"/>
      </w:pPr>
      <w:rPr>
        <w:rFonts w:ascii="Arial" w:hAnsi="Arial" w:hint="default"/>
      </w:rPr>
    </w:lvl>
    <w:lvl w:ilvl="5" w:tplc="D4DA4DC0" w:tentative="1">
      <w:start w:val="1"/>
      <w:numFmt w:val="bullet"/>
      <w:lvlText w:val="•"/>
      <w:lvlJc w:val="left"/>
      <w:pPr>
        <w:tabs>
          <w:tab w:val="num" w:pos="4320"/>
        </w:tabs>
        <w:ind w:left="4320" w:hanging="360"/>
      </w:pPr>
      <w:rPr>
        <w:rFonts w:ascii="Arial" w:hAnsi="Arial" w:hint="default"/>
      </w:rPr>
    </w:lvl>
    <w:lvl w:ilvl="6" w:tplc="34040100" w:tentative="1">
      <w:start w:val="1"/>
      <w:numFmt w:val="bullet"/>
      <w:lvlText w:val="•"/>
      <w:lvlJc w:val="left"/>
      <w:pPr>
        <w:tabs>
          <w:tab w:val="num" w:pos="5040"/>
        </w:tabs>
        <w:ind w:left="5040" w:hanging="360"/>
      </w:pPr>
      <w:rPr>
        <w:rFonts w:ascii="Arial" w:hAnsi="Arial" w:hint="default"/>
      </w:rPr>
    </w:lvl>
    <w:lvl w:ilvl="7" w:tplc="C8AE76DE" w:tentative="1">
      <w:start w:val="1"/>
      <w:numFmt w:val="bullet"/>
      <w:lvlText w:val="•"/>
      <w:lvlJc w:val="left"/>
      <w:pPr>
        <w:tabs>
          <w:tab w:val="num" w:pos="5760"/>
        </w:tabs>
        <w:ind w:left="5760" w:hanging="360"/>
      </w:pPr>
      <w:rPr>
        <w:rFonts w:ascii="Arial" w:hAnsi="Arial" w:hint="default"/>
      </w:rPr>
    </w:lvl>
    <w:lvl w:ilvl="8" w:tplc="A420DE6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33F2F96"/>
    <w:multiLevelType w:val="hybridMultilevel"/>
    <w:tmpl w:val="7B224D46"/>
    <w:lvl w:ilvl="0" w:tplc="8C1C8904">
      <w:numFmt w:val="bullet"/>
      <w:lvlText w:val="-"/>
      <w:lvlJc w:val="left"/>
      <w:pPr>
        <w:ind w:left="2148" w:hanging="360"/>
      </w:pPr>
      <w:rPr>
        <w:rFonts w:ascii="Times New Roman" w:eastAsia="Times New Roman" w:hAnsi="Times New Roman" w:cs="Times New Roman" w:hint="default"/>
      </w:rPr>
    </w:lvl>
    <w:lvl w:ilvl="1" w:tplc="100C0003" w:tentative="1">
      <w:start w:val="1"/>
      <w:numFmt w:val="bullet"/>
      <w:lvlText w:val="o"/>
      <w:lvlJc w:val="left"/>
      <w:pPr>
        <w:ind w:left="2868" w:hanging="360"/>
      </w:pPr>
      <w:rPr>
        <w:rFonts w:ascii="Courier New" w:hAnsi="Courier New" w:cs="Courier New" w:hint="default"/>
      </w:rPr>
    </w:lvl>
    <w:lvl w:ilvl="2" w:tplc="100C0005" w:tentative="1">
      <w:start w:val="1"/>
      <w:numFmt w:val="bullet"/>
      <w:lvlText w:val=""/>
      <w:lvlJc w:val="left"/>
      <w:pPr>
        <w:ind w:left="3588" w:hanging="360"/>
      </w:pPr>
      <w:rPr>
        <w:rFonts w:ascii="Wingdings" w:hAnsi="Wingdings" w:hint="default"/>
      </w:rPr>
    </w:lvl>
    <w:lvl w:ilvl="3" w:tplc="100C0001" w:tentative="1">
      <w:start w:val="1"/>
      <w:numFmt w:val="bullet"/>
      <w:lvlText w:val=""/>
      <w:lvlJc w:val="left"/>
      <w:pPr>
        <w:ind w:left="4308" w:hanging="360"/>
      </w:pPr>
      <w:rPr>
        <w:rFonts w:ascii="Symbol" w:hAnsi="Symbol" w:hint="default"/>
      </w:rPr>
    </w:lvl>
    <w:lvl w:ilvl="4" w:tplc="100C0003" w:tentative="1">
      <w:start w:val="1"/>
      <w:numFmt w:val="bullet"/>
      <w:lvlText w:val="o"/>
      <w:lvlJc w:val="left"/>
      <w:pPr>
        <w:ind w:left="5028" w:hanging="360"/>
      </w:pPr>
      <w:rPr>
        <w:rFonts w:ascii="Courier New" w:hAnsi="Courier New" w:cs="Courier New" w:hint="default"/>
      </w:rPr>
    </w:lvl>
    <w:lvl w:ilvl="5" w:tplc="100C0005" w:tentative="1">
      <w:start w:val="1"/>
      <w:numFmt w:val="bullet"/>
      <w:lvlText w:val=""/>
      <w:lvlJc w:val="left"/>
      <w:pPr>
        <w:ind w:left="5748" w:hanging="360"/>
      </w:pPr>
      <w:rPr>
        <w:rFonts w:ascii="Wingdings" w:hAnsi="Wingdings" w:hint="default"/>
      </w:rPr>
    </w:lvl>
    <w:lvl w:ilvl="6" w:tplc="100C0001" w:tentative="1">
      <w:start w:val="1"/>
      <w:numFmt w:val="bullet"/>
      <w:lvlText w:val=""/>
      <w:lvlJc w:val="left"/>
      <w:pPr>
        <w:ind w:left="6468" w:hanging="360"/>
      </w:pPr>
      <w:rPr>
        <w:rFonts w:ascii="Symbol" w:hAnsi="Symbol" w:hint="default"/>
      </w:rPr>
    </w:lvl>
    <w:lvl w:ilvl="7" w:tplc="100C0003" w:tentative="1">
      <w:start w:val="1"/>
      <w:numFmt w:val="bullet"/>
      <w:lvlText w:val="o"/>
      <w:lvlJc w:val="left"/>
      <w:pPr>
        <w:ind w:left="7188" w:hanging="360"/>
      </w:pPr>
      <w:rPr>
        <w:rFonts w:ascii="Courier New" w:hAnsi="Courier New" w:cs="Courier New" w:hint="default"/>
      </w:rPr>
    </w:lvl>
    <w:lvl w:ilvl="8" w:tplc="100C0005" w:tentative="1">
      <w:start w:val="1"/>
      <w:numFmt w:val="bullet"/>
      <w:lvlText w:val=""/>
      <w:lvlJc w:val="left"/>
      <w:pPr>
        <w:ind w:left="7908" w:hanging="360"/>
      </w:pPr>
      <w:rPr>
        <w:rFonts w:ascii="Wingdings" w:hAnsi="Wingdings" w:hint="default"/>
      </w:rPr>
    </w:lvl>
  </w:abstractNum>
  <w:abstractNum w:abstractNumId="41" w15:restartNumberingAfterBreak="0">
    <w:nsid w:val="65012AAD"/>
    <w:multiLevelType w:val="hybridMultilevel"/>
    <w:tmpl w:val="E3141B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66E53EC2"/>
    <w:multiLevelType w:val="hybridMultilevel"/>
    <w:tmpl w:val="C366CF2E"/>
    <w:lvl w:ilvl="0" w:tplc="222E946E">
      <w:start w:val="1"/>
      <w:numFmt w:val="bullet"/>
      <w:pStyle w:val="Nabrajanje"/>
      <w:lvlText w:val=""/>
      <w:lvlJc w:val="left"/>
      <w:pPr>
        <w:tabs>
          <w:tab w:val="num" w:pos="890"/>
        </w:tabs>
        <w:ind w:left="890" w:hanging="53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7916D49"/>
    <w:multiLevelType w:val="hybridMultilevel"/>
    <w:tmpl w:val="94445A50"/>
    <w:lvl w:ilvl="0" w:tplc="8C1C890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4" w15:restartNumberingAfterBreak="0">
    <w:nsid w:val="685666B2"/>
    <w:multiLevelType w:val="multilevel"/>
    <w:tmpl w:val="1D3E5CE2"/>
    <w:styleLink w:val="11111159"/>
    <w:lvl w:ilvl="0">
      <w:start w:val="1"/>
      <w:numFmt w:val="decimal"/>
      <w:pStyle w:val="Naslov1"/>
      <w:lvlText w:val="%1"/>
      <w:lvlJc w:val="left"/>
      <w:pPr>
        <w:tabs>
          <w:tab w:val="num" w:pos="851"/>
        </w:tabs>
        <w:ind w:left="851" w:hanging="851"/>
      </w:pPr>
      <w:rPr>
        <w:rFonts w:cs="Times New Roman" w:hint="default"/>
      </w:rPr>
    </w:lvl>
    <w:lvl w:ilvl="1">
      <w:start w:val="1"/>
      <w:numFmt w:val="decimal"/>
      <w:pStyle w:val="Naslov2"/>
      <w:lvlText w:val="%1.%2"/>
      <w:lvlJc w:val="left"/>
      <w:pPr>
        <w:tabs>
          <w:tab w:val="num" w:pos="851"/>
        </w:tabs>
        <w:ind w:left="851" w:hanging="851"/>
      </w:pPr>
      <w:rPr>
        <w:rFonts w:cs="Times New Roman" w:hint="default"/>
      </w:rPr>
    </w:lvl>
    <w:lvl w:ilvl="2">
      <w:start w:val="1"/>
      <w:numFmt w:val="decimal"/>
      <w:pStyle w:val="Naslov3"/>
      <w:lvlText w:val="%1.%2.%3"/>
      <w:lvlJc w:val="left"/>
      <w:pPr>
        <w:tabs>
          <w:tab w:val="num" w:pos="1277"/>
        </w:tabs>
        <w:ind w:left="1277" w:hanging="851"/>
      </w:pPr>
      <w:rPr>
        <w:rFonts w:ascii="Times New Roman Bold" w:hAnsi="Times New Roman Bold"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pStyle w:val="Naslov4"/>
      <w:suff w:val="nothing"/>
      <w:lvlText w:val=""/>
      <w:lvlJc w:val="left"/>
      <w:rPr>
        <w:rFonts w:cs="Times New Roman" w:hint="default"/>
      </w:rPr>
    </w:lvl>
    <w:lvl w:ilvl="4">
      <w:start w:val="1"/>
      <w:numFmt w:val="decimal"/>
      <w:pStyle w:val="Naslov5"/>
      <w:lvlText w:val="(%5)"/>
      <w:lvlJc w:val="left"/>
      <w:pPr>
        <w:tabs>
          <w:tab w:val="num" w:pos="0"/>
        </w:tabs>
        <w:ind w:left="2410" w:hanging="708"/>
      </w:pPr>
      <w:rPr>
        <w:rFonts w:cs="Times New Roman" w:hint="default"/>
      </w:rPr>
    </w:lvl>
    <w:lvl w:ilvl="5">
      <w:start w:val="1"/>
      <w:numFmt w:val="lowerLetter"/>
      <w:pStyle w:val="Naslov6"/>
      <w:lvlText w:val="(%6)"/>
      <w:lvlJc w:val="left"/>
      <w:pPr>
        <w:tabs>
          <w:tab w:val="num" w:pos="0"/>
        </w:tabs>
        <w:ind w:left="3118" w:hanging="708"/>
      </w:pPr>
      <w:rPr>
        <w:rFonts w:cs="Times New Roman" w:hint="default"/>
      </w:rPr>
    </w:lvl>
    <w:lvl w:ilvl="6">
      <w:start w:val="1"/>
      <w:numFmt w:val="lowerRoman"/>
      <w:lvlText w:val="(%7)"/>
      <w:lvlJc w:val="left"/>
      <w:pPr>
        <w:tabs>
          <w:tab w:val="num" w:pos="0"/>
        </w:tabs>
        <w:ind w:left="3826" w:hanging="708"/>
      </w:pPr>
      <w:rPr>
        <w:rFonts w:cs="Times New Roman" w:hint="default"/>
      </w:rPr>
    </w:lvl>
    <w:lvl w:ilvl="7">
      <w:start w:val="1"/>
      <w:numFmt w:val="lowerLetter"/>
      <w:pStyle w:val="Naslov8"/>
      <w:lvlText w:val="(%8)"/>
      <w:lvlJc w:val="left"/>
      <w:pPr>
        <w:tabs>
          <w:tab w:val="num" w:pos="0"/>
        </w:tabs>
        <w:ind w:left="4534" w:hanging="708"/>
      </w:pPr>
      <w:rPr>
        <w:rFonts w:cs="Times New Roman" w:hint="default"/>
      </w:rPr>
    </w:lvl>
    <w:lvl w:ilvl="8">
      <w:start w:val="1"/>
      <w:numFmt w:val="lowerRoman"/>
      <w:pStyle w:val="Naslov9"/>
      <w:lvlText w:val="(%9)"/>
      <w:lvlJc w:val="left"/>
      <w:pPr>
        <w:tabs>
          <w:tab w:val="num" w:pos="0"/>
        </w:tabs>
        <w:ind w:left="5242" w:hanging="708"/>
      </w:pPr>
      <w:rPr>
        <w:rFonts w:cs="Times New Roman" w:hint="default"/>
      </w:rPr>
    </w:lvl>
  </w:abstractNum>
  <w:abstractNum w:abstractNumId="45" w15:restartNumberingAfterBreak="0">
    <w:nsid w:val="6A870E81"/>
    <w:multiLevelType w:val="singleLevel"/>
    <w:tmpl w:val="B5E6DD28"/>
    <w:styleLink w:val="Style11"/>
    <w:lvl w:ilvl="0">
      <w:start w:val="1"/>
      <w:numFmt w:val="bullet"/>
      <w:pStyle w:val="Oznaenseznam2"/>
      <w:lvlText w:val="-"/>
      <w:lvlJc w:val="left"/>
      <w:pPr>
        <w:tabs>
          <w:tab w:val="num" w:pos="851"/>
        </w:tabs>
        <w:ind w:left="851" w:hanging="426"/>
      </w:pPr>
      <w:rPr>
        <w:rFonts w:ascii="Times New Roman" w:hAnsi="Times New Roman" w:hint="default"/>
      </w:rPr>
    </w:lvl>
  </w:abstractNum>
  <w:abstractNum w:abstractNumId="46" w15:restartNumberingAfterBreak="0">
    <w:nsid w:val="77385FB2"/>
    <w:multiLevelType w:val="hybridMultilevel"/>
    <w:tmpl w:val="05C6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B649FA"/>
    <w:multiLevelType w:val="hybridMultilevel"/>
    <w:tmpl w:val="8A66037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8" w15:restartNumberingAfterBreak="0">
    <w:nsid w:val="79225775"/>
    <w:multiLevelType w:val="multilevel"/>
    <w:tmpl w:val="6EF421D2"/>
    <w:lvl w:ilvl="0">
      <w:start w:val="1"/>
      <w:numFmt w:val="decimal"/>
      <w:pStyle w:val="1"/>
      <w:lvlText w:val="%1"/>
      <w:lvlJc w:val="left"/>
      <w:pPr>
        <w:ind w:left="360" w:hanging="360"/>
      </w:pPr>
    </w:lvl>
    <w:lvl w:ilvl="1">
      <w:start w:val="1"/>
      <w:numFmt w:val="decimal"/>
      <w:pStyle w:val="2"/>
      <w:lvlText w:val="%1.%2"/>
      <w:lvlJc w:val="left"/>
      <w:pPr>
        <w:ind w:left="432" w:hanging="432"/>
      </w:pPr>
    </w:lvl>
    <w:lvl w:ilvl="2">
      <w:start w:val="1"/>
      <w:numFmt w:val="decimal"/>
      <w:pStyle w:val="3"/>
      <w:lvlText w:val="%1.%2.%3"/>
      <w:lvlJc w:val="left"/>
      <w:pPr>
        <w:ind w:left="1224" w:hanging="504"/>
      </w:pPr>
    </w:lvl>
    <w:lvl w:ilvl="3">
      <w:start w:val="1"/>
      <w:numFmt w:val="decimal"/>
      <w:pStyle w:val="4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B31658E"/>
    <w:multiLevelType w:val="hybridMultilevel"/>
    <w:tmpl w:val="97DA12F8"/>
    <w:lvl w:ilvl="0" w:tplc="8C1C8904">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0" w15:restartNumberingAfterBreak="0">
    <w:nsid w:val="7BF2593E"/>
    <w:multiLevelType w:val="hybridMultilevel"/>
    <w:tmpl w:val="B9C677E6"/>
    <w:lvl w:ilvl="0" w:tplc="F1C6FC24">
      <w:numFmt w:val="bullet"/>
      <w:lvlText w:val="-"/>
      <w:lvlJc w:val="left"/>
      <w:pPr>
        <w:ind w:left="720" w:hanging="360"/>
      </w:pPr>
      <w:rPr>
        <w:rFonts w:ascii="Calibri" w:eastAsia="Times New Roman" w:hAnsi="Calibri" w:cs="Calibr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1" w15:restartNumberingAfterBreak="0">
    <w:nsid w:val="7C2D2413"/>
    <w:multiLevelType w:val="hybridMultilevel"/>
    <w:tmpl w:val="5BECC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4"/>
    <w:lvlOverride w:ilvl="0">
      <w:lvl w:ilvl="0">
        <w:start w:val="1"/>
        <w:numFmt w:val="decimal"/>
        <w:pStyle w:val="Naslov1"/>
        <w:lvlText w:val="%1"/>
        <w:lvlJc w:val="left"/>
        <w:pPr>
          <w:ind w:left="432" w:hanging="432"/>
        </w:pPr>
      </w:lvl>
    </w:lvlOverride>
    <w:lvlOverride w:ilvl="1">
      <w:lvl w:ilvl="1">
        <w:start w:val="1"/>
        <w:numFmt w:val="decimal"/>
        <w:pStyle w:val="Naslov2"/>
        <w:lvlText w:val="%1.%2"/>
        <w:lvlJc w:val="left"/>
        <w:pPr>
          <w:ind w:left="576" w:hanging="576"/>
        </w:pPr>
      </w:lvl>
    </w:lvlOverride>
    <w:lvlOverride w:ilvl="2">
      <w:lvl w:ilvl="2">
        <w:start w:val="1"/>
        <w:numFmt w:val="decimal"/>
        <w:pStyle w:val="Naslov3"/>
        <w:lvlText w:val="%1.%2.%3"/>
        <w:lvlJc w:val="left"/>
        <w:pPr>
          <w:ind w:left="5540" w:hanging="720"/>
        </w:pPr>
      </w:lvl>
    </w:lvlOverride>
    <w:lvlOverride w:ilvl="3">
      <w:lvl w:ilvl="3">
        <w:start w:val="1"/>
        <w:numFmt w:val="decimal"/>
        <w:pStyle w:val="Naslov4"/>
        <w:lvlText w:val="%1.%2.%3.%4"/>
        <w:lvlJc w:val="left"/>
        <w:pPr>
          <w:ind w:left="864" w:hanging="864"/>
        </w:pPr>
      </w:lvl>
    </w:lvlOverride>
    <w:lvlOverride w:ilvl="4">
      <w:lvl w:ilvl="4">
        <w:start w:val="1"/>
        <w:numFmt w:val="decimal"/>
        <w:pStyle w:val="Naslov5"/>
        <w:lvlText w:val="%1.%2.%3.%4.%5"/>
        <w:lvlJc w:val="left"/>
        <w:pPr>
          <w:ind w:left="1008" w:hanging="1008"/>
        </w:pPr>
      </w:lvl>
    </w:lvlOverride>
    <w:lvlOverride w:ilvl="5">
      <w:lvl w:ilvl="5">
        <w:start w:val="1"/>
        <w:numFmt w:val="decimal"/>
        <w:pStyle w:val="Naslov6"/>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pStyle w:val="Naslov8"/>
        <w:lvlText w:val="%1.%2.%3.%4.%5.%6.%7.%8"/>
        <w:lvlJc w:val="left"/>
        <w:pPr>
          <w:ind w:left="1440" w:hanging="1440"/>
        </w:pPr>
      </w:lvl>
    </w:lvlOverride>
    <w:lvlOverride w:ilvl="8">
      <w:lvl w:ilvl="8">
        <w:start w:val="1"/>
        <w:numFmt w:val="decimal"/>
        <w:pStyle w:val="Naslov9"/>
        <w:lvlText w:val="%1.%2.%3.%4.%5.%6.%7.%8.%9"/>
        <w:lvlJc w:val="left"/>
        <w:pPr>
          <w:ind w:left="1584" w:hanging="1584"/>
        </w:pPr>
      </w:lvl>
    </w:lvlOverride>
  </w:num>
  <w:num w:numId="2">
    <w:abstractNumId w:val="44"/>
  </w:num>
  <w:num w:numId="3">
    <w:abstractNumId w:val="19"/>
  </w:num>
  <w:num w:numId="4">
    <w:abstractNumId w:val="45"/>
  </w:num>
  <w:num w:numId="5">
    <w:abstractNumId w:val="38"/>
  </w:num>
  <w:num w:numId="6">
    <w:abstractNumId w:val="8"/>
  </w:num>
  <w:num w:numId="7">
    <w:abstractNumId w:val="42"/>
  </w:num>
  <w:num w:numId="8">
    <w:abstractNumId w:val="12"/>
  </w:num>
  <w:num w:numId="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50"/>
  </w:num>
  <w:num w:numId="12">
    <w:abstractNumId w:val="14"/>
  </w:num>
  <w:num w:numId="13">
    <w:abstractNumId w:val="27"/>
  </w:num>
  <w:num w:numId="14">
    <w:abstractNumId w:val="9"/>
  </w:num>
  <w:num w:numId="15">
    <w:abstractNumId w:val="40"/>
  </w:num>
  <w:num w:numId="16">
    <w:abstractNumId w:val="34"/>
  </w:num>
  <w:num w:numId="17">
    <w:abstractNumId w:val="49"/>
  </w:num>
  <w:num w:numId="18">
    <w:abstractNumId w:val="41"/>
  </w:num>
  <w:num w:numId="19">
    <w:abstractNumId w:val="43"/>
  </w:num>
  <w:num w:numId="20">
    <w:abstractNumId w:val="37"/>
  </w:num>
  <w:num w:numId="21">
    <w:abstractNumId w:val="30"/>
  </w:num>
  <w:num w:numId="22">
    <w:abstractNumId w:val="16"/>
  </w:num>
  <w:num w:numId="23">
    <w:abstractNumId w:val="24"/>
  </w:num>
  <w:num w:numId="24">
    <w:abstractNumId w:val="28"/>
  </w:num>
  <w:num w:numId="25">
    <w:abstractNumId w:val="25"/>
  </w:num>
  <w:num w:numId="26">
    <w:abstractNumId w:val="32"/>
  </w:num>
  <w:num w:numId="27">
    <w:abstractNumId w:val="47"/>
  </w:num>
  <w:num w:numId="28">
    <w:abstractNumId w:val="35"/>
  </w:num>
  <w:num w:numId="29">
    <w:abstractNumId w:val="20"/>
  </w:num>
  <w:num w:numId="30">
    <w:abstractNumId w:val="15"/>
  </w:num>
  <w:num w:numId="31">
    <w:abstractNumId w:val="11"/>
  </w:num>
  <w:num w:numId="32">
    <w:abstractNumId w:val="22"/>
  </w:num>
  <w:num w:numId="33">
    <w:abstractNumId w:val="44"/>
    <w:lvlOverride w:ilvl="0">
      <w:lvl w:ilvl="0">
        <w:start w:val="1"/>
        <w:numFmt w:val="decimal"/>
        <w:pStyle w:val="Naslov1"/>
        <w:lvlText w:val="%1"/>
        <w:lvlJc w:val="left"/>
        <w:pPr>
          <w:tabs>
            <w:tab w:val="num" w:pos="851"/>
          </w:tabs>
          <w:ind w:left="851" w:hanging="851"/>
        </w:pPr>
        <w:rPr>
          <w:rFonts w:cs="Times New Roman" w:hint="default"/>
        </w:rPr>
      </w:lvl>
    </w:lvlOverride>
    <w:lvlOverride w:ilvl="1">
      <w:lvl w:ilvl="1">
        <w:start w:val="1"/>
        <w:numFmt w:val="decimal"/>
        <w:pStyle w:val="Naslov2"/>
        <w:lvlText w:val="%1.%2"/>
        <w:lvlJc w:val="left"/>
        <w:pPr>
          <w:tabs>
            <w:tab w:val="num" w:pos="851"/>
          </w:tabs>
          <w:ind w:left="851" w:hanging="851"/>
        </w:pPr>
        <w:rPr>
          <w:rFonts w:cs="Times New Roman" w:hint="default"/>
        </w:rPr>
      </w:lvl>
    </w:lvlOverride>
    <w:lvlOverride w:ilvl="2">
      <w:lvl w:ilvl="2">
        <w:start w:val="1"/>
        <w:numFmt w:val="decimal"/>
        <w:pStyle w:val="Naslov3"/>
        <w:lvlText w:val="%1.%2.%3"/>
        <w:lvlJc w:val="left"/>
        <w:pPr>
          <w:tabs>
            <w:tab w:val="num" w:pos="3970"/>
          </w:tabs>
          <w:ind w:left="3970" w:hanging="85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lvlOverride w:ilvl="3">
      <w:lvl w:ilvl="3">
        <w:start w:val="1"/>
        <w:numFmt w:val="none"/>
        <w:pStyle w:val="Naslov4"/>
        <w:suff w:val="nothing"/>
        <w:lvlText w:val=""/>
        <w:lvlJc w:val="left"/>
        <w:rPr>
          <w:rFonts w:cs="Times New Roman" w:hint="default"/>
        </w:rPr>
      </w:lvl>
    </w:lvlOverride>
    <w:lvlOverride w:ilvl="4">
      <w:lvl w:ilvl="4">
        <w:start w:val="1"/>
        <w:numFmt w:val="decimal"/>
        <w:pStyle w:val="Naslov5"/>
        <w:lvlText w:val="(%5)"/>
        <w:lvlJc w:val="left"/>
        <w:pPr>
          <w:tabs>
            <w:tab w:val="num" w:pos="0"/>
          </w:tabs>
          <w:ind w:left="2410" w:hanging="708"/>
        </w:pPr>
        <w:rPr>
          <w:rFonts w:cs="Times New Roman" w:hint="default"/>
        </w:rPr>
      </w:lvl>
    </w:lvlOverride>
    <w:lvlOverride w:ilvl="5">
      <w:lvl w:ilvl="5">
        <w:start w:val="1"/>
        <w:numFmt w:val="lowerLetter"/>
        <w:pStyle w:val="Naslov6"/>
        <w:lvlText w:val="(%6)"/>
        <w:lvlJc w:val="left"/>
        <w:pPr>
          <w:tabs>
            <w:tab w:val="num" w:pos="0"/>
          </w:tabs>
          <w:ind w:left="3118" w:hanging="708"/>
        </w:pPr>
        <w:rPr>
          <w:rFonts w:cs="Times New Roman" w:hint="default"/>
        </w:rPr>
      </w:lvl>
    </w:lvlOverride>
    <w:lvlOverride w:ilvl="6">
      <w:lvl w:ilvl="6">
        <w:start w:val="1"/>
        <w:numFmt w:val="lowerRoman"/>
        <w:lvlText w:val="(%7)"/>
        <w:lvlJc w:val="left"/>
        <w:pPr>
          <w:tabs>
            <w:tab w:val="num" w:pos="0"/>
          </w:tabs>
          <w:ind w:left="3826" w:hanging="708"/>
        </w:pPr>
        <w:rPr>
          <w:rFonts w:cs="Times New Roman" w:hint="default"/>
        </w:rPr>
      </w:lvl>
    </w:lvlOverride>
    <w:lvlOverride w:ilvl="7">
      <w:lvl w:ilvl="7">
        <w:start w:val="1"/>
        <w:numFmt w:val="lowerLetter"/>
        <w:pStyle w:val="Naslov8"/>
        <w:lvlText w:val="(%8)"/>
        <w:lvlJc w:val="left"/>
        <w:pPr>
          <w:tabs>
            <w:tab w:val="num" w:pos="0"/>
          </w:tabs>
          <w:ind w:left="4534" w:hanging="708"/>
        </w:pPr>
        <w:rPr>
          <w:rFonts w:cs="Times New Roman" w:hint="default"/>
        </w:rPr>
      </w:lvl>
    </w:lvlOverride>
    <w:lvlOverride w:ilvl="8">
      <w:lvl w:ilvl="8">
        <w:start w:val="1"/>
        <w:numFmt w:val="lowerRoman"/>
        <w:pStyle w:val="Naslov9"/>
        <w:lvlText w:val="(%9)"/>
        <w:lvlJc w:val="left"/>
        <w:pPr>
          <w:tabs>
            <w:tab w:val="num" w:pos="0"/>
          </w:tabs>
          <w:ind w:left="5242" w:hanging="708"/>
        </w:pPr>
        <w:rPr>
          <w:rFonts w:cs="Times New Roman" w:hint="default"/>
        </w:rPr>
      </w:lvl>
    </w:lvlOverride>
  </w:num>
  <w:num w:numId="34">
    <w:abstractNumId w:val="23"/>
  </w:num>
  <w:num w:numId="35">
    <w:abstractNumId w:val="21"/>
  </w:num>
  <w:num w:numId="36">
    <w:abstractNumId w:val="33"/>
  </w:num>
  <w:num w:numId="37">
    <w:abstractNumId w:val="18"/>
  </w:num>
  <w:num w:numId="38">
    <w:abstractNumId w:val="46"/>
  </w:num>
  <w:num w:numId="39">
    <w:abstractNumId w:val="29"/>
  </w:num>
  <w:num w:numId="40">
    <w:abstractNumId w:val="10"/>
  </w:num>
  <w:num w:numId="41">
    <w:abstractNumId w:val="13"/>
  </w:num>
  <w:num w:numId="42">
    <w:abstractNumId w:val="26"/>
  </w:num>
  <w:num w:numId="43">
    <w:abstractNumId w:val="17"/>
  </w:num>
  <w:num w:numId="44">
    <w:abstractNumId w:val="39"/>
  </w:num>
  <w:num w:numId="45">
    <w:abstractNumId w:val="5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0" w:nlCheck="1" w:checkStyle="1"/>
  <w:activeWritingStyle w:appName="MSWord" w:lang="en-US" w:vendorID="64" w:dllVersion="0" w:nlCheck="1" w:checkStyle="1"/>
  <w:activeWritingStyle w:appName="MSWord" w:lang="fr-CH" w:vendorID="64" w:dllVersion="0" w:nlCheck="1" w:checkStyle="1"/>
  <w:activeWritingStyle w:appName="MSWord" w:lang="en-AU" w:vendorID="64" w:dllVersion="0" w:nlCheck="1" w:checkStyle="0"/>
  <w:activeWritingStyle w:appName="MSWord" w:lang="en-CA" w:vendorID="64" w:dllVersion="0" w:nlCheck="1" w:checkStyle="0"/>
  <w:activeWritingStyle w:appName="MSWord" w:lang="de-CH" w:vendorID="64" w:dllVersion="0" w:nlCheck="1" w:checkStyle="1"/>
  <w:activeWritingStyle w:appName="MSWord" w:lang="da-DK"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0MTcxMjUxsbCwNDNX0lEKTi0uzszPAykwqQUAvuAtbCwAAAA="/>
  </w:docVars>
  <w:rsids>
    <w:rsidRoot w:val="00413836"/>
    <w:rsid w:val="00001B6F"/>
    <w:rsid w:val="00003F26"/>
    <w:rsid w:val="000044A3"/>
    <w:rsid w:val="00004AFA"/>
    <w:rsid w:val="00004E05"/>
    <w:rsid w:val="00006A8A"/>
    <w:rsid w:val="00012D32"/>
    <w:rsid w:val="0001658C"/>
    <w:rsid w:val="00020583"/>
    <w:rsid w:val="00021487"/>
    <w:rsid w:val="0002171E"/>
    <w:rsid w:val="00021C1F"/>
    <w:rsid w:val="000252E6"/>
    <w:rsid w:val="00032E3D"/>
    <w:rsid w:val="00033A41"/>
    <w:rsid w:val="00036F1F"/>
    <w:rsid w:val="0004185D"/>
    <w:rsid w:val="0004523E"/>
    <w:rsid w:val="0004687C"/>
    <w:rsid w:val="00053A8C"/>
    <w:rsid w:val="00056F65"/>
    <w:rsid w:val="000572EB"/>
    <w:rsid w:val="00061553"/>
    <w:rsid w:val="000625CB"/>
    <w:rsid w:val="000658DE"/>
    <w:rsid w:val="00067996"/>
    <w:rsid w:val="000713FC"/>
    <w:rsid w:val="00071682"/>
    <w:rsid w:val="000718ED"/>
    <w:rsid w:val="000764B7"/>
    <w:rsid w:val="000765D1"/>
    <w:rsid w:val="00077A40"/>
    <w:rsid w:val="00081532"/>
    <w:rsid w:val="00081690"/>
    <w:rsid w:val="00090BC7"/>
    <w:rsid w:val="00090BF2"/>
    <w:rsid w:val="00091474"/>
    <w:rsid w:val="00091CBD"/>
    <w:rsid w:val="000926AC"/>
    <w:rsid w:val="00093E99"/>
    <w:rsid w:val="00094009"/>
    <w:rsid w:val="000A15DF"/>
    <w:rsid w:val="000A242D"/>
    <w:rsid w:val="000A3229"/>
    <w:rsid w:val="000A4C1F"/>
    <w:rsid w:val="000A4FEA"/>
    <w:rsid w:val="000B2844"/>
    <w:rsid w:val="000B3E1F"/>
    <w:rsid w:val="000B40B7"/>
    <w:rsid w:val="000B4894"/>
    <w:rsid w:val="000B7EEA"/>
    <w:rsid w:val="000C0B2D"/>
    <w:rsid w:val="000C112B"/>
    <w:rsid w:val="000C2C68"/>
    <w:rsid w:val="000C2D41"/>
    <w:rsid w:val="000C3DB7"/>
    <w:rsid w:val="000C4D69"/>
    <w:rsid w:val="000C4EDB"/>
    <w:rsid w:val="000C545B"/>
    <w:rsid w:val="000C56C3"/>
    <w:rsid w:val="000C6630"/>
    <w:rsid w:val="000D1AD1"/>
    <w:rsid w:val="000D1FAD"/>
    <w:rsid w:val="000D2CE9"/>
    <w:rsid w:val="000D55B3"/>
    <w:rsid w:val="000D644A"/>
    <w:rsid w:val="000D7FFC"/>
    <w:rsid w:val="000E03E3"/>
    <w:rsid w:val="000E2328"/>
    <w:rsid w:val="000E46C5"/>
    <w:rsid w:val="000E4821"/>
    <w:rsid w:val="000E5471"/>
    <w:rsid w:val="000F2C2D"/>
    <w:rsid w:val="000F7171"/>
    <w:rsid w:val="001029F2"/>
    <w:rsid w:val="00102DF4"/>
    <w:rsid w:val="00105D09"/>
    <w:rsid w:val="00106BA9"/>
    <w:rsid w:val="00110647"/>
    <w:rsid w:val="00110F48"/>
    <w:rsid w:val="00113AAF"/>
    <w:rsid w:val="001149B2"/>
    <w:rsid w:val="001156DB"/>
    <w:rsid w:val="00116029"/>
    <w:rsid w:val="0011741C"/>
    <w:rsid w:val="0011757E"/>
    <w:rsid w:val="00120271"/>
    <w:rsid w:val="001216E4"/>
    <w:rsid w:val="001221B7"/>
    <w:rsid w:val="00123073"/>
    <w:rsid w:val="00123601"/>
    <w:rsid w:val="00123F6A"/>
    <w:rsid w:val="00125699"/>
    <w:rsid w:val="001264CB"/>
    <w:rsid w:val="0013096D"/>
    <w:rsid w:val="001317FC"/>
    <w:rsid w:val="0013193F"/>
    <w:rsid w:val="00131F6D"/>
    <w:rsid w:val="0013293C"/>
    <w:rsid w:val="0013301F"/>
    <w:rsid w:val="00135C8B"/>
    <w:rsid w:val="00137225"/>
    <w:rsid w:val="001408AE"/>
    <w:rsid w:val="00141EF1"/>
    <w:rsid w:val="00142855"/>
    <w:rsid w:val="001454CD"/>
    <w:rsid w:val="00145B72"/>
    <w:rsid w:val="00151BC3"/>
    <w:rsid w:val="00153D2B"/>
    <w:rsid w:val="001544BB"/>
    <w:rsid w:val="00154E61"/>
    <w:rsid w:val="00154F2B"/>
    <w:rsid w:val="00155250"/>
    <w:rsid w:val="00155452"/>
    <w:rsid w:val="00157E4A"/>
    <w:rsid w:val="0016337B"/>
    <w:rsid w:val="001634A8"/>
    <w:rsid w:val="00164B6F"/>
    <w:rsid w:val="00167D6D"/>
    <w:rsid w:val="001711EC"/>
    <w:rsid w:val="00180456"/>
    <w:rsid w:val="00181BA2"/>
    <w:rsid w:val="001830C2"/>
    <w:rsid w:val="001839FE"/>
    <w:rsid w:val="0018503C"/>
    <w:rsid w:val="00190936"/>
    <w:rsid w:val="00195DA0"/>
    <w:rsid w:val="001A49E1"/>
    <w:rsid w:val="001A5086"/>
    <w:rsid w:val="001A6BBB"/>
    <w:rsid w:val="001B1290"/>
    <w:rsid w:val="001B388B"/>
    <w:rsid w:val="001B4F26"/>
    <w:rsid w:val="001B6FE8"/>
    <w:rsid w:val="001C1B60"/>
    <w:rsid w:val="001C40BA"/>
    <w:rsid w:val="001D66CC"/>
    <w:rsid w:val="001E02B8"/>
    <w:rsid w:val="001E0C00"/>
    <w:rsid w:val="001E1218"/>
    <w:rsid w:val="001E234A"/>
    <w:rsid w:val="001F1340"/>
    <w:rsid w:val="001F1A1C"/>
    <w:rsid w:val="001F1D3B"/>
    <w:rsid w:val="001F3678"/>
    <w:rsid w:val="001F3987"/>
    <w:rsid w:val="001F463D"/>
    <w:rsid w:val="001F607B"/>
    <w:rsid w:val="001F79D9"/>
    <w:rsid w:val="00202739"/>
    <w:rsid w:val="00202D28"/>
    <w:rsid w:val="00202F53"/>
    <w:rsid w:val="00203DDA"/>
    <w:rsid w:val="00207374"/>
    <w:rsid w:val="00207439"/>
    <w:rsid w:val="00211CEC"/>
    <w:rsid w:val="0021292A"/>
    <w:rsid w:val="00212D6B"/>
    <w:rsid w:val="00214846"/>
    <w:rsid w:val="00214E36"/>
    <w:rsid w:val="00216043"/>
    <w:rsid w:val="00216088"/>
    <w:rsid w:val="00216A31"/>
    <w:rsid w:val="00217FA4"/>
    <w:rsid w:val="002221AA"/>
    <w:rsid w:val="00222CC0"/>
    <w:rsid w:val="00224698"/>
    <w:rsid w:val="00224FB1"/>
    <w:rsid w:val="0022767F"/>
    <w:rsid w:val="002278DB"/>
    <w:rsid w:val="00231ABB"/>
    <w:rsid w:val="00231C08"/>
    <w:rsid w:val="0023237D"/>
    <w:rsid w:val="0023486F"/>
    <w:rsid w:val="00234D89"/>
    <w:rsid w:val="0023504C"/>
    <w:rsid w:val="0023575E"/>
    <w:rsid w:val="002360CF"/>
    <w:rsid w:val="0024345D"/>
    <w:rsid w:val="00245B9F"/>
    <w:rsid w:val="00245CE5"/>
    <w:rsid w:val="002469F6"/>
    <w:rsid w:val="0025300B"/>
    <w:rsid w:val="00253542"/>
    <w:rsid w:val="0025508A"/>
    <w:rsid w:val="0025744E"/>
    <w:rsid w:val="00257F4F"/>
    <w:rsid w:val="002602BC"/>
    <w:rsid w:val="002606FC"/>
    <w:rsid w:val="00262F3B"/>
    <w:rsid w:val="00264B33"/>
    <w:rsid w:val="00265BDD"/>
    <w:rsid w:val="00265CAC"/>
    <w:rsid w:val="0027013B"/>
    <w:rsid w:val="00270905"/>
    <w:rsid w:val="0027101F"/>
    <w:rsid w:val="00276205"/>
    <w:rsid w:val="00281728"/>
    <w:rsid w:val="00281D13"/>
    <w:rsid w:val="002842C9"/>
    <w:rsid w:val="00285BE1"/>
    <w:rsid w:val="00287455"/>
    <w:rsid w:val="002904D9"/>
    <w:rsid w:val="0029080B"/>
    <w:rsid w:val="00290F41"/>
    <w:rsid w:val="002912D1"/>
    <w:rsid w:val="0029243A"/>
    <w:rsid w:val="0029349B"/>
    <w:rsid w:val="002936BF"/>
    <w:rsid w:val="00297745"/>
    <w:rsid w:val="002A13BD"/>
    <w:rsid w:val="002A3173"/>
    <w:rsid w:val="002A48B8"/>
    <w:rsid w:val="002A4EBB"/>
    <w:rsid w:val="002B0268"/>
    <w:rsid w:val="002B3B17"/>
    <w:rsid w:val="002B43ED"/>
    <w:rsid w:val="002B46A9"/>
    <w:rsid w:val="002B4F50"/>
    <w:rsid w:val="002B5410"/>
    <w:rsid w:val="002B586D"/>
    <w:rsid w:val="002C1A05"/>
    <w:rsid w:val="002C3B36"/>
    <w:rsid w:val="002C4169"/>
    <w:rsid w:val="002C4792"/>
    <w:rsid w:val="002C607F"/>
    <w:rsid w:val="002C741A"/>
    <w:rsid w:val="002C7A1E"/>
    <w:rsid w:val="002C7D8A"/>
    <w:rsid w:val="002D14DD"/>
    <w:rsid w:val="002D1655"/>
    <w:rsid w:val="002D24EC"/>
    <w:rsid w:val="002D48EB"/>
    <w:rsid w:val="002D4AEB"/>
    <w:rsid w:val="002E3999"/>
    <w:rsid w:val="002E6013"/>
    <w:rsid w:val="002E6C32"/>
    <w:rsid w:val="002E7CCE"/>
    <w:rsid w:val="002F2DB7"/>
    <w:rsid w:val="002F4E71"/>
    <w:rsid w:val="002F4ECA"/>
    <w:rsid w:val="002F6918"/>
    <w:rsid w:val="002F79E3"/>
    <w:rsid w:val="00301CD4"/>
    <w:rsid w:val="003041A1"/>
    <w:rsid w:val="003047BE"/>
    <w:rsid w:val="00306D1B"/>
    <w:rsid w:val="00306E53"/>
    <w:rsid w:val="00310469"/>
    <w:rsid w:val="00311696"/>
    <w:rsid w:val="00311E6B"/>
    <w:rsid w:val="00311F47"/>
    <w:rsid w:val="00312673"/>
    <w:rsid w:val="00314222"/>
    <w:rsid w:val="003142C5"/>
    <w:rsid w:val="00317019"/>
    <w:rsid w:val="003221FA"/>
    <w:rsid w:val="003263AE"/>
    <w:rsid w:val="00326D4A"/>
    <w:rsid w:val="00326E2D"/>
    <w:rsid w:val="003308C7"/>
    <w:rsid w:val="00332292"/>
    <w:rsid w:val="003326AC"/>
    <w:rsid w:val="003343CD"/>
    <w:rsid w:val="0033507B"/>
    <w:rsid w:val="00340430"/>
    <w:rsid w:val="003442BF"/>
    <w:rsid w:val="00344B9B"/>
    <w:rsid w:val="00345208"/>
    <w:rsid w:val="003453AD"/>
    <w:rsid w:val="00345C6C"/>
    <w:rsid w:val="00347AC7"/>
    <w:rsid w:val="00347E91"/>
    <w:rsid w:val="00347EB0"/>
    <w:rsid w:val="003515BC"/>
    <w:rsid w:val="00352745"/>
    <w:rsid w:val="00352F95"/>
    <w:rsid w:val="003549E5"/>
    <w:rsid w:val="00354C35"/>
    <w:rsid w:val="00354F1C"/>
    <w:rsid w:val="003561FA"/>
    <w:rsid w:val="00357B06"/>
    <w:rsid w:val="00357D77"/>
    <w:rsid w:val="003602E7"/>
    <w:rsid w:val="003605DA"/>
    <w:rsid w:val="00360A31"/>
    <w:rsid w:val="00361131"/>
    <w:rsid w:val="00361500"/>
    <w:rsid w:val="00361902"/>
    <w:rsid w:val="00362D15"/>
    <w:rsid w:val="0036674E"/>
    <w:rsid w:val="00367007"/>
    <w:rsid w:val="0037019F"/>
    <w:rsid w:val="003741AA"/>
    <w:rsid w:val="003748CB"/>
    <w:rsid w:val="00374A36"/>
    <w:rsid w:val="00376AD5"/>
    <w:rsid w:val="00377C23"/>
    <w:rsid w:val="0038140D"/>
    <w:rsid w:val="00381720"/>
    <w:rsid w:val="003822BB"/>
    <w:rsid w:val="00382AB6"/>
    <w:rsid w:val="00383AD6"/>
    <w:rsid w:val="00391B9D"/>
    <w:rsid w:val="00394DFA"/>
    <w:rsid w:val="00394F83"/>
    <w:rsid w:val="0039766A"/>
    <w:rsid w:val="003A2B2A"/>
    <w:rsid w:val="003A55FB"/>
    <w:rsid w:val="003A5953"/>
    <w:rsid w:val="003A59C5"/>
    <w:rsid w:val="003A65B8"/>
    <w:rsid w:val="003B6C76"/>
    <w:rsid w:val="003B7B74"/>
    <w:rsid w:val="003C099E"/>
    <w:rsid w:val="003C1B11"/>
    <w:rsid w:val="003C36B5"/>
    <w:rsid w:val="003C45C3"/>
    <w:rsid w:val="003C78BF"/>
    <w:rsid w:val="003D0254"/>
    <w:rsid w:val="003D15A2"/>
    <w:rsid w:val="003D3720"/>
    <w:rsid w:val="003D3D41"/>
    <w:rsid w:val="003D528D"/>
    <w:rsid w:val="003D61AD"/>
    <w:rsid w:val="003D65CC"/>
    <w:rsid w:val="003E0032"/>
    <w:rsid w:val="003E3EB2"/>
    <w:rsid w:val="003F0153"/>
    <w:rsid w:val="003F3255"/>
    <w:rsid w:val="003F3E7C"/>
    <w:rsid w:val="003F4B21"/>
    <w:rsid w:val="003F7782"/>
    <w:rsid w:val="00402392"/>
    <w:rsid w:val="004033C8"/>
    <w:rsid w:val="0041081A"/>
    <w:rsid w:val="0041236B"/>
    <w:rsid w:val="00412CDD"/>
    <w:rsid w:val="00413192"/>
    <w:rsid w:val="00413836"/>
    <w:rsid w:val="00413A44"/>
    <w:rsid w:val="0041494D"/>
    <w:rsid w:val="00416F74"/>
    <w:rsid w:val="00421132"/>
    <w:rsid w:val="00423134"/>
    <w:rsid w:val="00424A5A"/>
    <w:rsid w:val="00425043"/>
    <w:rsid w:val="00426AD0"/>
    <w:rsid w:val="00430653"/>
    <w:rsid w:val="00431627"/>
    <w:rsid w:val="00431F35"/>
    <w:rsid w:val="00436E0D"/>
    <w:rsid w:val="00437E9E"/>
    <w:rsid w:val="0044069F"/>
    <w:rsid w:val="004409DF"/>
    <w:rsid w:val="0044107A"/>
    <w:rsid w:val="0044207B"/>
    <w:rsid w:val="00446380"/>
    <w:rsid w:val="004463AD"/>
    <w:rsid w:val="00447C2D"/>
    <w:rsid w:val="00451974"/>
    <w:rsid w:val="00451CA5"/>
    <w:rsid w:val="004567DC"/>
    <w:rsid w:val="00460495"/>
    <w:rsid w:val="0046064D"/>
    <w:rsid w:val="0046184A"/>
    <w:rsid w:val="00462843"/>
    <w:rsid w:val="00463625"/>
    <w:rsid w:val="00463A70"/>
    <w:rsid w:val="004657DB"/>
    <w:rsid w:val="00467147"/>
    <w:rsid w:val="00473913"/>
    <w:rsid w:val="004762D5"/>
    <w:rsid w:val="00480C11"/>
    <w:rsid w:val="004823AA"/>
    <w:rsid w:val="00483C10"/>
    <w:rsid w:val="00486624"/>
    <w:rsid w:val="00486DD1"/>
    <w:rsid w:val="00487B30"/>
    <w:rsid w:val="00491AB8"/>
    <w:rsid w:val="00493C49"/>
    <w:rsid w:val="00495A0A"/>
    <w:rsid w:val="00497696"/>
    <w:rsid w:val="004976BB"/>
    <w:rsid w:val="004A0B63"/>
    <w:rsid w:val="004A1E81"/>
    <w:rsid w:val="004A29C8"/>
    <w:rsid w:val="004A3C9B"/>
    <w:rsid w:val="004A418A"/>
    <w:rsid w:val="004A6994"/>
    <w:rsid w:val="004A6CBE"/>
    <w:rsid w:val="004B328A"/>
    <w:rsid w:val="004B5A18"/>
    <w:rsid w:val="004B6733"/>
    <w:rsid w:val="004B6D42"/>
    <w:rsid w:val="004C27F9"/>
    <w:rsid w:val="004C5ABE"/>
    <w:rsid w:val="004C68E1"/>
    <w:rsid w:val="004C6FE9"/>
    <w:rsid w:val="004D021C"/>
    <w:rsid w:val="004D1E9D"/>
    <w:rsid w:val="004D506C"/>
    <w:rsid w:val="004D5425"/>
    <w:rsid w:val="004D6133"/>
    <w:rsid w:val="004D6A71"/>
    <w:rsid w:val="004E241D"/>
    <w:rsid w:val="004E2540"/>
    <w:rsid w:val="004E35FD"/>
    <w:rsid w:val="004E49B3"/>
    <w:rsid w:val="004E4F20"/>
    <w:rsid w:val="004E5066"/>
    <w:rsid w:val="004E5074"/>
    <w:rsid w:val="004E6B91"/>
    <w:rsid w:val="004E6EA7"/>
    <w:rsid w:val="004E7FE3"/>
    <w:rsid w:val="004F07A5"/>
    <w:rsid w:val="004F11AA"/>
    <w:rsid w:val="004F2106"/>
    <w:rsid w:val="004F2754"/>
    <w:rsid w:val="004F6F94"/>
    <w:rsid w:val="005012D6"/>
    <w:rsid w:val="005012FC"/>
    <w:rsid w:val="00502908"/>
    <w:rsid w:val="00504C78"/>
    <w:rsid w:val="00505110"/>
    <w:rsid w:val="005145E5"/>
    <w:rsid w:val="005165FF"/>
    <w:rsid w:val="00517335"/>
    <w:rsid w:val="00521C8C"/>
    <w:rsid w:val="005227A7"/>
    <w:rsid w:val="005229F7"/>
    <w:rsid w:val="00525564"/>
    <w:rsid w:val="0052571A"/>
    <w:rsid w:val="00525A13"/>
    <w:rsid w:val="00527462"/>
    <w:rsid w:val="005315C1"/>
    <w:rsid w:val="00531D08"/>
    <w:rsid w:val="00532CA6"/>
    <w:rsid w:val="00534296"/>
    <w:rsid w:val="00534E52"/>
    <w:rsid w:val="0053549D"/>
    <w:rsid w:val="00535B33"/>
    <w:rsid w:val="00536584"/>
    <w:rsid w:val="00537E2D"/>
    <w:rsid w:val="005432F0"/>
    <w:rsid w:val="00543F02"/>
    <w:rsid w:val="005456A4"/>
    <w:rsid w:val="005514E3"/>
    <w:rsid w:val="00551779"/>
    <w:rsid w:val="00553868"/>
    <w:rsid w:val="005541BC"/>
    <w:rsid w:val="00555F88"/>
    <w:rsid w:val="005566B9"/>
    <w:rsid w:val="00557592"/>
    <w:rsid w:val="005612AA"/>
    <w:rsid w:val="00566FF0"/>
    <w:rsid w:val="0057042E"/>
    <w:rsid w:val="00570E9D"/>
    <w:rsid w:val="00571C25"/>
    <w:rsid w:val="005732FD"/>
    <w:rsid w:val="00574012"/>
    <w:rsid w:val="00574572"/>
    <w:rsid w:val="00575195"/>
    <w:rsid w:val="00577DAA"/>
    <w:rsid w:val="00577F30"/>
    <w:rsid w:val="00580280"/>
    <w:rsid w:val="00583532"/>
    <w:rsid w:val="00584541"/>
    <w:rsid w:val="00584C00"/>
    <w:rsid w:val="00585558"/>
    <w:rsid w:val="00590FED"/>
    <w:rsid w:val="00593D4A"/>
    <w:rsid w:val="00596546"/>
    <w:rsid w:val="00596EB3"/>
    <w:rsid w:val="00597680"/>
    <w:rsid w:val="00597DF6"/>
    <w:rsid w:val="005A00CF"/>
    <w:rsid w:val="005A0628"/>
    <w:rsid w:val="005A0923"/>
    <w:rsid w:val="005A1BC0"/>
    <w:rsid w:val="005A2626"/>
    <w:rsid w:val="005A26F9"/>
    <w:rsid w:val="005A3897"/>
    <w:rsid w:val="005A3A32"/>
    <w:rsid w:val="005A4C9A"/>
    <w:rsid w:val="005A6748"/>
    <w:rsid w:val="005A77FC"/>
    <w:rsid w:val="005B0500"/>
    <w:rsid w:val="005B2D14"/>
    <w:rsid w:val="005B34AA"/>
    <w:rsid w:val="005B36D7"/>
    <w:rsid w:val="005B6D07"/>
    <w:rsid w:val="005C0662"/>
    <w:rsid w:val="005C28F1"/>
    <w:rsid w:val="005C3427"/>
    <w:rsid w:val="005C37BA"/>
    <w:rsid w:val="005C4821"/>
    <w:rsid w:val="005C5781"/>
    <w:rsid w:val="005C6BB5"/>
    <w:rsid w:val="005D023E"/>
    <w:rsid w:val="005D09EF"/>
    <w:rsid w:val="005D19EA"/>
    <w:rsid w:val="005D1D9D"/>
    <w:rsid w:val="005D4DE7"/>
    <w:rsid w:val="005E0905"/>
    <w:rsid w:val="005E0FBA"/>
    <w:rsid w:val="005E23E2"/>
    <w:rsid w:val="005E3EB7"/>
    <w:rsid w:val="005E7F94"/>
    <w:rsid w:val="005F0F1C"/>
    <w:rsid w:val="005F3989"/>
    <w:rsid w:val="005F4E65"/>
    <w:rsid w:val="00603608"/>
    <w:rsid w:val="00603B8D"/>
    <w:rsid w:val="00607361"/>
    <w:rsid w:val="006074FB"/>
    <w:rsid w:val="00610324"/>
    <w:rsid w:val="006131C6"/>
    <w:rsid w:val="00614973"/>
    <w:rsid w:val="00614E7B"/>
    <w:rsid w:val="006166FE"/>
    <w:rsid w:val="00617223"/>
    <w:rsid w:val="00620D16"/>
    <w:rsid w:val="006216EB"/>
    <w:rsid w:val="006249C1"/>
    <w:rsid w:val="00625B91"/>
    <w:rsid w:val="00626D85"/>
    <w:rsid w:val="0063150C"/>
    <w:rsid w:val="00632203"/>
    <w:rsid w:val="00632675"/>
    <w:rsid w:val="00632C0C"/>
    <w:rsid w:val="00633BAC"/>
    <w:rsid w:val="00634E94"/>
    <w:rsid w:val="00636073"/>
    <w:rsid w:val="00637126"/>
    <w:rsid w:val="006377C5"/>
    <w:rsid w:val="00637CEA"/>
    <w:rsid w:val="006402E3"/>
    <w:rsid w:val="00640C0D"/>
    <w:rsid w:val="0064139B"/>
    <w:rsid w:val="00641DDE"/>
    <w:rsid w:val="0064214A"/>
    <w:rsid w:val="0064407E"/>
    <w:rsid w:val="00644811"/>
    <w:rsid w:val="006461AD"/>
    <w:rsid w:val="00646E3C"/>
    <w:rsid w:val="006519E7"/>
    <w:rsid w:val="006522CC"/>
    <w:rsid w:val="006553A5"/>
    <w:rsid w:val="00667FE9"/>
    <w:rsid w:val="00672BE2"/>
    <w:rsid w:val="006732BA"/>
    <w:rsid w:val="0067440F"/>
    <w:rsid w:val="00675C1E"/>
    <w:rsid w:val="006769B2"/>
    <w:rsid w:val="00680B66"/>
    <w:rsid w:val="006814B7"/>
    <w:rsid w:val="00681BB3"/>
    <w:rsid w:val="006821F1"/>
    <w:rsid w:val="006826DE"/>
    <w:rsid w:val="00682A43"/>
    <w:rsid w:val="00682F2A"/>
    <w:rsid w:val="00686B9D"/>
    <w:rsid w:val="00687959"/>
    <w:rsid w:val="00690588"/>
    <w:rsid w:val="0069062B"/>
    <w:rsid w:val="00691577"/>
    <w:rsid w:val="00691A5C"/>
    <w:rsid w:val="00693E08"/>
    <w:rsid w:val="00696B7C"/>
    <w:rsid w:val="00696E08"/>
    <w:rsid w:val="0069743B"/>
    <w:rsid w:val="006A1235"/>
    <w:rsid w:val="006A3F7E"/>
    <w:rsid w:val="006A4D39"/>
    <w:rsid w:val="006B2344"/>
    <w:rsid w:val="006B44A8"/>
    <w:rsid w:val="006B4DBB"/>
    <w:rsid w:val="006B5FEC"/>
    <w:rsid w:val="006C0B36"/>
    <w:rsid w:val="006C1F01"/>
    <w:rsid w:val="006C232C"/>
    <w:rsid w:val="006C56E2"/>
    <w:rsid w:val="006D072D"/>
    <w:rsid w:val="006D18EA"/>
    <w:rsid w:val="006D3839"/>
    <w:rsid w:val="006D6A2A"/>
    <w:rsid w:val="006D77B3"/>
    <w:rsid w:val="006E0C3C"/>
    <w:rsid w:val="006E2130"/>
    <w:rsid w:val="006E2CBA"/>
    <w:rsid w:val="006E2D03"/>
    <w:rsid w:val="006E3560"/>
    <w:rsid w:val="006E5198"/>
    <w:rsid w:val="006E52A7"/>
    <w:rsid w:val="006E714F"/>
    <w:rsid w:val="006F0BEC"/>
    <w:rsid w:val="006F297A"/>
    <w:rsid w:val="006F2DB7"/>
    <w:rsid w:val="00700062"/>
    <w:rsid w:val="007002D0"/>
    <w:rsid w:val="00701E1B"/>
    <w:rsid w:val="00702868"/>
    <w:rsid w:val="00703FE2"/>
    <w:rsid w:val="00706B07"/>
    <w:rsid w:val="0070755F"/>
    <w:rsid w:val="00710395"/>
    <w:rsid w:val="007122A0"/>
    <w:rsid w:val="007122E6"/>
    <w:rsid w:val="007123E9"/>
    <w:rsid w:val="00713A0D"/>
    <w:rsid w:val="00713D21"/>
    <w:rsid w:val="00715AE9"/>
    <w:rsid w:val="00717499"/>
    <w:rsid w:val="0071749B"/>
    <w:rsid w:val="00720D42"/>
    <w:rsid w:val="007234A5"/>
    <w:rsid w:val="00723D1F"/>
    <w:rsid w:val="007240BF"/>
    <w:rsid w:val="0072416F"/>
    <w:rsid w:val="00727D31"/>
    <w:rsid w:val="00732056"/>
    <w:rsid w:val="00733FC8"/>
    <w:rsid w:val="00734438"/>
    <w:rsid w:val="00735972"/>
    <w:rsid w:val="00741915"/>
    <w:rsid w:val="00742047"/>
    <w:rsid w:val="00742EB3"/>
    <w:rsid w:val="00743192"/>
    <w:rsid w:val="00743647"/>
    <w:rsid w:val="00744086"/>
    <w:rsid w:val="00745F72"/>
    <w:rsid w:val="00746118"/>
    <w:rsid w:val="00750BE1"/>
    <w:rsid w:val="0075292E"/>
    <w:rsid w:val="00752C49"/>
    <w:rsid w:val="00752D38"/>
    <w:rsid w:val="0075515B"/>
    <w:rsid w:val="007577AD"/>
    <w:rsid w:val="0076287A"/>
    <w:rsid w:val="00762AF5"/>
    <w:rsid w:val="0076537A"/>
    <w:rsid w:val="007660B0"/>
    <w:rsid w:val="00766BB7"/>
    <w:rsid w:val="007676B2"/>
    <w:rsid w:val="007721F9"/>
    <w:rsid w:val="007745FD"/>
    <w:rsid w:val="00775FE7"/>
    <w:rsid w:val="00777543"/>
    <w:rsid w:val="007777E3"/>
    <w:rsid w:val="00781745"/>
    <w:rsid w:val="0078181A"/>
    <w:rsid w:val="00787D07"/>
    <w:rsid w:val="007904E6"/>
    <w:rsid w:val="00791B49"/>
    <w:rsid w:val="007949A5"/>
    <w:rsid w:val="007977EB"/>
    <w:rsid w:val="007A061D"/>
    <w:rsid w:val="007A2641"/>
    <w:rsid w:val="007A7EB4"/>
    <w:rsid w:val="007B16BE"/>
    <w:rsid w:val="007B43E6"/>
    <w:rsid w:val="007B5686"/>
    <w:rsid w:val="007B59DD"/>
    <w:rsid w:val="007C090A"/>
    <w:rsid w:val="007C0B13"/>
    <w:rsid w:val="007C22DD"/>
    <w:rsid w:val="007C755C"/>
    <w:rsid w:val="007D5E0D"/>
    <w:rsid w:val="007D60CE"/>
    <w:rsid w:val="007D7C41"/>
    <w:rsid w:val="007E13D5"/>
    <w:rsid w:val="007E1DC1"/>
    <w:rsid w:val="007E312E"/>
    <w:rsid w:val="007E38E2"/>
    <w:rsid w:val="007E48FB"/>
    <w:rsid w:val="007E52F6"/>
    <w:rsid w:val="007F123C"/>
    <w:rsid w:val="007F23C3"/>
    <w:rsid w:val="007F2518"/>
    <w:rsid w:val="007F4F4A"/>
    <w:rsid w:val="007F5007"/>
    <w:rsid w:val="0080264A"/>
    <w:rsid w:val="00803DA5"/>
    <w:rsid w:val="00803F06"/>
    <w:rsid w:val="00806B52"/>
    <w:rsid w:val="00806E81"/>
    <w:rsid w:val="00807392"/>
    <w:rsid w:val="008073C3"/>
    <w:rsid w:val="00810618"/>
    <w:rsid w:val="00812937"/>
    <w:rsid w:val="0081692F"/>
    <w:rsid w:val="00820B8D"/>
    <w:rsid w:val="00823528"/>
    <w:rsid w:val="00824234"/>
    <w:rsid w:val="00824D8D"/>
    <w:rsid w:val="00824FF5"/>
    <w:rsid w:val="0082666F"/>
    <w:rsid w:val="00831754"/>
    <w:rsid w:val="008343AF"/>
    <w:rsid w:val="008349C2"/>
    <w:rsid w:val="00834E31"/>
    <w:rsid w:val="008354E3"/>
    <w:rsid w:val="0083628C"/>
    <w:rsid w:val="00840A28"/>
    <w:rsid w:val="008436E4"/>
    <w:rsid w:val="00850BC7"/>
    <w:rsid w:val="00850E03"/>
    <w:rsid w:val="00851E71"/>
    <w:rsid w:val="008521AC"/>
    <w:rsid w:val="008618BE"/>
    <w:rsid w:val="00861B20"/>
    <w:rsid w:val="00866F57"/>
    <w:rsid w:val="00867D66"/>
    <w:rsid w:val="008711C6"/>
    <w:rsid w:val="0087301C"/>
    <w:rsid w:val="00875A8F"/>
    <w:rsid w:val="00875BC0"/>
    <w:rsid w:val="00880D1B"/>
    <w:rsid w:val="00881058"/>
    <w:rsid w:val="008820FE"/>
    <w:rsid w:val="0088299D"/>
    <w:rsid w:val="00882AA0"/>
    <w:rsid w:val="008857EF"/>
    <w:rsid w:val="008858A6"/>
    <w:rsid w:val="00885E1A"/>
    <w:rsid w:val="00886D23"/>
    <w:rsid w:val="00886F02"/>
    <w:rsid w:val="00887965"/>
    <w:rsid w:val="00891401"/>
    <w:rsid w:val="00891B71"/>
    <w:rsid w:val="00891C77"/>
    <w:rsid w:val="00892B40"/>
    <w:rsid w:val="008935BC"/>
    <w:rsid w:val="00893D24"/>
    <w:rsid w:val="0089448D"/>
    <w:rsid w:val="008945DC"/>
    <w:rsid w:val="008955F1"/>
    <w:rsid w:val="00897148"/>
    <w:rsid w:val="008A029C"/>
    <w:rsid w:val="008A032E"/>
    <w:rsid w:val="008A1282"/>
    <w:rsid w:val="008A130D"/>
    <w:rsid w:val="008A3725"/>
    <w:rsid w:val="008A3B57"/>
    <w:rsid w:val="008A4CD0"/>
    <w:rsid w:val="008A4EFF"/>
    <w:rsid w:val="008A724A"/>
    <w:rsid w:val="008A7346"/>
    <w:rsid w:val="008B231F"/>
    <w:rsid w:val="008B78A4"/>
    <w:rsid w:val="008C09F0"/>
    <w:rsid w:val="008C0FE0"/>
    <w:rsid w:val="008C3252"/>
    <w:rsid w:val="008C6605"/>
    <w:rsid w:val="008C6C25"/>
    <w:rsid w:val="008D1D42"/>
    <w:rsid w:val="008D4DFC"/>
    <w:rsid w:val="008D55EC"/>
    <w:rsid w:val="008D7DEB"/>
    <w:rsid w:val="008E0C29"/>
    <w:rsid w:val="008E109C"/>
    <w:rsid w:val="008E20A1"/>
    <w:rsid w:val="008E2468"/>
    <w:rsid w:val="008E3219"/>
    <w:rsid w:val="008E44BA"/>
    <w:rsid w:val="008E6A2B"/>
    <w:rsid w:val="008E78BF"/>
    <w:rsid w:val="008F1116"/>
    <w:rsid w:val="008F2B4C"/>
    <w:rsid w:val="008F40CF"/>
    <w:rsid w:val="008F4274"/>
    <w:rsid w:val="008F4535"/>
    <w:rsid w:val="008F4BEC"/>
    <w:rsid w:val="008F7308"/>
    <w:rsid w:val="008F7332"/>
    <w:rsid w:val="009007D4"/>
    <w:rsid w:val="009047AF"/>
    <w:rsid w:val="00906ECE"/>
    <w:rsid w:val="0091046F"/>
    <w:rsid w:val="00911446"/>
    <w:rsid w:val="0091173C"/>
    <w:rsid w:val="00912501"/>
    <w:rsid w:val="00914E8A"/>
    <w:rsid w:val="00915CC7"/>
    <w:rsid w:val="00920AB6"/>
    <w:rsid w:val="009211E0"/>
    <w:rsid w:val="00921381"/>
    <w:rsid w:val="00921DA1"/>
    <w:rsid w:val="009221CF"/>
    <w:rsid w:val="00922776"/>
    <w:rsid w:val="0092412B"/>
    <w:rsid w:val="009258B9"/>
    <w:rsid w:val="00926DB8"/>
    <w:rsid w:val="00930B05"/>
    <w:rsid w:val="00933868"/>
    <w:rsid w:val="00934D6A"/>
    <w:rsid w:val="00935BE2"/>
    <w:rsid w:val="00935FE5"/>
    <w:rsid w:val="009366F7"/>
    <w:rsid w:val="00937018"/>
    <w:rsid w:val="00937C08"/>
    <w:rsid w:val="00940310"/>
    <w:rsid w:val="00940722"/>
    <w:rsid w:val="00943B25"/>
    <w:rsid w:val="00943B5A"/>
    <w:rsid w:val="009447A9"/>
    <w:rsid w:val="00944953"/>
    <w:rsid w:val="009449A3"/>
    <w:rsid w:val="009452C3"/>
    <w:rsid w:val="009465B3"/>
    <w:rsid w:val="00946832"/>
    <w:rsid w:val="009514EE"/>
    <w:rsid w:val="00954FBC"/>
    <w:rsid w:val="00956340"/>
    <w:rsid w:val="00961220"/>
    <w:rsid w:val="009637E5"/>
    <w:rsid w:val="0096476D"/>
    <w:rsid w:val="009666C0"/>
    <w:rsid w:val="00970018"/>
    <w:rsid w:val="009705DA"/>
    <w:rsid w:val="00971A14"/>
    <w:rsid w:val="00972632"/>
    <w:rsid w:val="0097613B"/>
    <w:rsid w:val="00976FE4"/>
    <w:rsid w:val="00977ED2"/>
    <w:rsid w:val="00980ACA"/>
    <w:rsid w:val="00981B1C"/>
    <w:rsid w:val="00983167"/>
    <w:rsid w:val="0098317D"/>
    <w:rsid w:val="009855B2"/>
    <w:rsid w:val="0098775D"/>
    <w:rsid w:val="00991DD2"/>
    <w:rsid w:val="00993A16"/>
    <w:rsid w:val="009941BE"/>
    <w:rsid w:val="00994A01"/>
    <w:rsid w:val="00994DAD"/>
    <w:rsid w:val="009970DE"/>
    <w:rsid w:val="009A1EEB"/>
    <w:rsid w:val="009A2D8B"/>
    <w:rsid w:val="009A346B"/>
    <w:rsid w:val="009A36BF"/>
    <w:rsid w:val="009A3D24"/>
    <w:rsid w:val="009A6DC6"/>
    <w:rsid w:val="009B08D4"/>
    <w:rsid w:val="009B296C"/>
    <w:rsid w:val="009B37C1"/>
    <w:rsid w:val="009B45DA"/>
    <w:rsid w:val="009B6F25"/>
    <w:rsid w:val="009B729C"/>
    <w:rsid w:val="009B7643"/>
    <w:rsid w:val="009C0144"/>
    <w:rsid w:val="009C0757"/>
    <w:rsid w:val="009C3690"/>
    <w:rsid w:val="009C66AB"/>
    <w:rsid w:val="009C6E85"/>
    <w:rsid w:val="009D2A45"/>
    <w:rsid w:val="009D3751"/>
    <w:rsid w:val="009D4486"/>
    <w:rsid w:val="009D4E64"/>
    <w:rsid w:val="009D5518"/>
    <w:rsid w:val="009D7E2E"/>
    <w:rsid w:val="009E0A7E"/>
    <w:rsid w:val="009E10DF"/>
    <w:rsid w:val="009E2239"/>
    <w:rsid w:val="009E2FC3"/>
    <w:rsid w:val="009E3725"/>
    <w:rsid w:val="009E3F53"/>
    <w:rsid w:val="009E764B"/>
    <w:rsid w:val="009F1123"/>
    <w:rsid w:val="009F2F76"/>
    <w:rsid w:val="009F3E7F"/>
    <w:rsid w:val="009F6122"/>
    <w:rsid w:val="00A00685"/>
    <w:rsid w:val="00A01C66"/>
    <w:rsid w:val="00A01D86"/>
    <w:rsid w:val="00A03C81"/>
    <w:rsid w:val="00A07764"/>
    <w:rsid w:val="00A10223"/>
    <w:rsid w:val="00A11DC4"/>
    <w:rsid w:val="00A12CCD"/>
    <w:rsid w:val="00A1337F"/>
    <w:rsid w:val="00A144D3"/>
    <w:rsid w:val="00A16D36"/>
    <w:rsid w:val="00A173BA"/>
    <w:rsid w:val="00A22021"/>
    <w:rsid w:val="00A27B37"/>
    <w:rsid w:val="00A314B2"/>
    <w:rsid w:val="00A346B8"/>
    <w:rsid w:val="00A36598"/>
    <w:rsid w:val="00A37535"/>
    <w:rsid w:val="00A4388E"/>
    <w:rsid w:val="00A4453E"/>
    <w:rsid w:val="00A451AC"/>
    <w:rsid w:val="00A4523A"/>
    <w:rsid w:val="00A4547F"/>
    <w:rsid w:val="00A46623"/>
    <w:rsid w:val="00A51C05"/>
    <w:rsid w:val="00A53A76"/>
    <w:rsid w:val="00A54175"/>
    <w:rsid w:val="00A541BA"/>
    <w:rsid w:val="00A56510"/>
    <w:rsid w:val="00A57052"/>
    <w:rsid w:val="00A57151"/>
    <w:rsid w:val="00A5757C"/>
    <w:rsid w:val="00A623A1"/>
    <w:rsid w:val="00A64AEB"/>
    <w:rsid w:val="00A67175"/>
    <w:rsid w:val="00A70589"/>
    <w:rsid w:val="00A70C51"/>
    <w:rsid w:val="00A710C0"/>
    <w:rsid w:val="00A718D9"/>
    <w:rsid w:val="00A71C3F"/>
    <w:rsid w:val="00A72B1B"/>
    <w:rsid w:val="00A75246"/>
    <w:rsid w:val="00A82B0F"/>
    <w:rsid w:val="00A82BBD"/>
    <w:rsid w:val="00A91974"/>
    <w:rsid w:val="00A93F63"/>
    <w:rsid w:val="00A94A79"/>
    <w:rsid w:val="00A960ED"/>
    <w:rsid w:val="00A96AFB"/>
    <w:rsid w:val="00A97B16"/>
    <w:rsid w:val="00AA178C"/>
    <w:rsid w:val="00AA29BB"/>
    <w:rsid w:val="00AA30AD"/>
    <w:rsid w:val="00AA3820"/>
    <w:rsid w:val="00AA4622"/>
    <w:rsid w:val="00AA51E6"/>
    <w:rsid w:val="00AA7B77"/>
    <w:rsid w:val="00AB002F"/>
    <w:rsid w:val="00AB0730"/>
    <w:rsid w:val="00AB0FF1"/>
    <w:rsid w:val="00AB144D"/>
    <w:rsid w:val="00AB1520"/>
    <w:rsid w:val="00AB1763"/>
    <w:rsid w:val="00AB18DB"/>
    <w:rsid w:val="00AB2094"/>
    <w:rsid w:val="00AB594F"/>
    <w:rsid w:val="00AB5A06"/>
    <w:rsid w:val="00AB770C"/>
    <w:rsid w:val="00AC1506"/>
    <w:rsid w:val="00AC1F4F"/>
    <w:rsid w:val="00AC3048"/>
    <w:rsid w:val="00AC59B4"/>
    <w:rsid w:val="00AE0823"/>
    <w:rsid w:val="00AE1250"/>
    <w:rsid w:val="00AE21F6"/>
    <w:rsid w:val="00AE48BF"/>
    <w:rsid w:val="00AE5E4F"/>
    <w:rsid w:val="00AE5FC2"/>
    <w:rsid w:val="00AF03E2"/>
    <w:rsid w:val="00AF0A1B"/>
    <w:rsid w:val="00AF316A"/>
    <w:rsid w:val="00AF4635"/>
    <w:rsid w:val="00AF5D1B"/>
    <w:rsid w:val="00AF6D9F"/>
    <w:rsid w:val="00AF7E7E"/>
    <w:rsid w:val="00B010E3"/>
    <w:rsid w:val="00B04ABD"/>
    <w:rsid w:val="00B05AB7"/>
    <w:rsid w:val="00B06411"/>
    <w:rsid w:val="00B12804"/>
    <w:rsid w:val="00B17612"/>
    <w:rsid w:val="00B17A4D"/>
    <w:rsid w:val="00B218C9"/>
    <w:rsid w:val="00B23844"/>
    <w:rsid w:val="00B24614"/>
    <w:rsid w:val="00B256EE"/>
    <w:rsid w:val="00B31C26"/>
    <w:rsid w:val="00B3297F"/>
    <w:rsid w:val="00B36B39"/>
    <w:rsid w:val="00B36DEB"/>
    <w:rsid w:val="00B410E2"/>
    <w:rsid w:val="00B432BE"/>
    <w:rsid w:val="00B43385"/>
    <w:rsid w:val="00B44B56"/>
    <w:rsid w:val="00B4556F"/>
    <w:rsid w:val="00B45A1C"/>
    <w:rsid w:val="00B45ED8"/>
    <w:rsid w:val="00B51E3B"/>
    <w:rsid w:val="00B52FBE"/>
    <w:rsid w:val="00B532E5"/>
    <w:rsid w:val="00B535BA"/>
    <w:rsid w:val="00B54969"/>
    <w:rsid w:val="00B54D3A"/>
    <w:rsid w:val="00B62A7E"/>
    <w:rsid w:val="00B62FF9"/>
    <w:rsid w:val="00B6312C"/>
    <w:rsid w:val="00B638F6"/>
    <w:rsid w:val="00B63E37"/>
    <w:rsid w:val="00B6436E"/>
    <w:rsid w:val="00B660C0"/>
    <w:rsid w:val="00B66414"/>
    <w:rsid w:val="00B71C17"/>
    <w:rsid w:val="00B72440"/>
    <w:rsid w:val="00B72B3B"/>
    <w:rsid w:val="00B72EED"/>
    <w:rsid w:val="00B73DF6"/>
    <w:rsid w:val="00B7418B"/>
    <w:rsid w:val="00B7602A"/>
    <w:rsid w:val="00B81E0C"/>
    <w:rsid w:val="00B872FE"/>
    <w:rsid w:val="00B9191A"/>
    <w:rsid w:val="00B920B5"/>
    <w:rsid w:val="00B92D6A"/>
    <w:rsid w:val="00B93320"/>
    <w:rsid w:val="00B959C7"/>
    <w:rsid w:val="00B95C6B"/>
    <w:rsid w:val="00B97AB5"/>
    <w:rsid w:val="00BA094E"/>
    <w:rsid w:val="00BA13E2"/>
    <w:rsid w:val="00BA1CF3"/>
    <w:rsid w:val="00BA27BE"/>
    <w:rsid w:val="00BA2A0D"/>
    <w:rsid w:val="00BA337A"/>
    <w:rsid w:val="00BA5C66"/>
    <w:rsid w:val="00BA792F"/>
    <w:rsid w:val="00BB1CB8"/>
    <w:rsid w:val="00BC228B"/>
    <w:rsid w:val="00BC2C78"/>
    <w:rsid w:val="00BC58EA"/>
    <w:rsid w:val="00BC5BD1"/>
    <w:rsid w:val="00BD029E"/>
    <w:rsid w:val="00BD0795"/>
    <w:rsid w:val="00BD28A2"/>
    <w:rsid w:val="00BD6285"/>
    <w:rsid w:val="00BD6D14"/>
    <w:rsid w:val="00BE1059"/>
    <w:rsid w:val="00BE2787"/>
    <w:rsid w:val="00BE32E0"/>
    <w:rsid w:val="00BE3780"/>
    <w:rsid w:val="00BE5D0C"/>
    <w:rsid w:val="00BF0B3D"/>
    <w:rsid w:val="00BF1775"/>
    <w:rsid w:val="00BF490D"/>
    <w:rsid w:val="00BF610E"/>
    <w:rsid w:val="00C00C85"/>
    <w:rsid w:val="00C02981"/>
    <w:rsid w:val="00C05276"/>
    <w:rsid w:val="00C06552"/>
    <w:rsid w:val="00C10473"/>
    <w:rsid w:val="00C106CA"/>
    <w:rsid w:val="00C11599"/>
    <w:rsid w:val="00C1188E"/>
    <w:rsid w:val="00C1614E"/>
    <w:rsid w:val="00C23463"/>
    <w:rsid w:val="00C26216"/>
    <w:rsid w:val="00C2699F"/>
    <w:rsid w:val="00C27C90"/>
    <w:rsid w:val="00C30083"/>
    <w:rsid w:val="00C31706"/>
    <w:rsid w:val="00C32E52"/>
    <w:rsid w:val="00C33BE8"/>
    <w:rsid w:val="00C35FA1"/>
    <w:rsid w:val="00C411A2"/>
    <w:rsid w:val="00C45D10"/>
    <w:rsid w:val="00C46DFF"/>
    <w:rsid w:val="00C5237F"/>
    <w:rsid w:val="00C524AB"/>
    <w:rsid w:val="00C5270F"/>
    <w:rsid w:val="00C528FD"/>
    <w:rsid w:val="00C52D2A"/>
    <w:rsid w:val="00C53C38"/>
    <w:rsid w:val="00C57D1C"/>
    <w:rsid w:val="00C61486"/>
    <w:rsid w:val="00C66F8F"/>
    <w:rsid w:val="00C70B36"/>
    <w:rsid w:val="00C72281"/>
    <w:rsid w:val="00C724BC"/>
    <w:rsid w:val="00C74655"/>
    <w:rsid w:val="00C750B3"/>
    <w:rsid w:val="00C75C38"/>
    <w:rsid w:val="00C77536"/>
    <w:rsid w:val="00C775AD"/>
    <w:rsid w:val="00C8035A"/>
    <w:rsid w:val="00C81E8C"/>
    <w:rsid w:val="00C8243F"/>
    <w:rsid w:val="00C86C26"/>
    <w:rsid w:val="00C87C4D"/>
    <w:rsid w:val="00C9199E"/>
    <w:rsid w:val="00C91B56"/>
    <w:rsid w:val="00C91F80"/>
    <w:rsid w:val="00C93341"/>
    <w:rsid w:val="00C93F9B"/>
    <w:rsid w:val="00C944F6"/>
    <w:rsid w:val="00C96E90"/>
    <w:rsid w:val="00CA158E"/>
    <w:rsid w:val="00CA4922"/>
    <w:rsid w:val="00CA689B"/>
    <w:rsid w:val="00CA7C96"/>
    <w:rsid w:val="00CB2B49"/>
    <w:rsid w:val="00CB2D6E"/>
    <w:rsid w:val="00CB3503"/>
    <w:rsid w:val="00CB4BB9"/>
    <w:rsid w:val="00CC00D8"/>
    <w:rsid w:val="00CC0515"/>
    <w:rsid w:val="00CC2ADC"/>
    <w:rsid w:val="00CC2FB3"/>
    <w:rsid w:val="00CC3257"/>
    <w:rsid w:val="00CC4341"/>
    <w:rsid w:val="00CC6C7A"/>
    <w:rsid w:val="00CC7478"/>
    <w:rsid w:val="00CD1A51"/>
    <w:rsid w:val="00CD3085"/>
    <w:rsid w:val="00CD4DBC"/>
    <w:rsid w:val="00CD710F"/>
    <w:rsid w:val="00CE03DC"/>
    <w:rsid w:val="00CE378F"/>
    <w:rsid w:val="00CE4218"/>
    <w:rsid w:val="00CE5140"/>
    <w:rsid w:val="00CE5B2A"/>
    <w:rsid w:val="00CE5ECD"/>
    <w:rsid w:val="00CE77F0"/>
    <w:rsid w:val="00CE7D4B"/>
    <w:rsid w:val="00CE7E96"/>
    <w:rsid w:val="00CF13F5"/>
    <w:rsid w:val="00CF227B"/>
    <w:rsid w:val="00CF29AA"/>
    <w:rsid w:val="00CF3DA8"/>
    <w:rsid w:val="00CF6BF0"/>
    <w:rsid w:val="00CF7005"/>
    <w:rsid w:val="00D0260F"/>
    <w:rsid w:val="00D026E2"/>
    <w:rsid w:val="00D03A28"/>
    <w:rsid w:val="00D0430D"/>
    <w:rsid w:val="00D05B8A"/>
    <w:rsid w:val="00D05F52"/>
    <w:rsid w:val="00D07624"/>
    <w:rsid w:val="00D07D6A"/>
    <w:rsid w:val="00D1046C"/>
    <w:rsid w:val="00D104FE"/>
    <w:rsid w:val="00D1176C"/>
    <w:rsid w:val="00D11ECB"/>
    <w:rsid w:val="00D13B3D"/>
    <w:rsid w:val="00D15C4A"/>
    <w:rsid w:val="00D175B5"/>
    <w:rsid w:val="00D2192F"/>
    <w:rsid w:val="00D21DB2"/>
    <w:rsid w:val="00D22915"/>
    <w:rsid w:val="00D231FA"/>
    <w:rsid w:val="00D2359C"/>
    <w:rsid w:val="00D23A58"/>
    <w:rsid w:val="00D23D10"/>
    <w:rsid w:val="00D24929"/>
    <w:rsid w:val="00D24A2F"/>
    <w:rsid w:val="00D31F10"/>
    <w:rsid w:val="00D3237F"/>
    <w:rsid w:val="00D32E26"/>
    <w:rsid w:val="00D34C8D"/>
    <w:rsid w:val="00D40E6C"/>
    <w:rsid w:val="00D413AB"/>
    <w:rsid w:val="00D42035"/>
    <w:rsid w:val="00D42842"/>
    <w:rsid w:val="00D43133"/>
    <w:rsid w:val="00D44F9E"/>
    <w:rsid w:val="00D460E9"/>
    <w:rsid w:val="00D46CB1"/>
    <w:rsid w:val="00D5435F"/>
    <w:rsid w:val="00D543ED"/>
    <w:rsid w:val="00D56382"/>
    <w:rsid w:val="00D5669B"/>
    <w:rsid w:val="00D57DDA"/>
    <w:rsid w:val="00D6000A"/>
    <w:rsid w:val="00D60E46"/>
    <w:rsid w:val="00D635F2"/>
    <w:rsid w:val="00D71041"/>
    <w:rsid w:val="00D7104C"/>
    <w:rsid w:val="00D711DB"/>
    <w:rsid w:val="00D72874"/>
    <w:rsid w:val="00D73BCC"/>
    <w:rsid w:val="00D73BFD"/>
    <w:rsid w:val="00D74678"/>
    <w:rsid w:val="00D74AFE"/>
    <w:rsid w:val="00D77DE8"/>
    <w:rsid w:val="00D80322"/>
    <w:rsid w:val="00D81663"/>
    <w:rsid w:val="00D83040"/>
    <w:rsid w:val="00D84188"/>
    <w:rsid w:val="00D86182"/>
    <w:rsid w:val="00D861D9"/>
    <w:rsid w:val="00D86CA0"/>
    <w:rsid w:val="00D91294"/>
    <w:rsid w:val="00D93537"/>
    <w:rsid w:val="00D93D21"/>
    <w:rsid w:val="00D953DF"/>
    <w:rsid w:val="00D9682E"/>
    <w:rsid w:val="00D96D66"/>
    <w:rsid w:val="00DA22E7"/>
    <w:rsid w:val="00DA2773"/>
    <w:rsid w:val="00DA50C0"/>
    <w:rsid w:val="00DA5A9D"/>
    <w:rsid w:val="00DB26B6"/>
    <w:rsid w:val="00DB4451"/>
    <w:rsid w:val="00DB4583"/>
    <w:rsid w:val="00DB6AC3"/>
    <w:rsid w:val="00DC7B9B"/>
    <w:rsid w:val="00DC7DAB"/>
    <w:rsid w:val="00DC7F5E"/>
    <w:rsid w:val="00DD0CB0"/>
    <w:rsid w:val="00DD0E88"/>
    <w:rsid w:val="00DD2F6F"/>
    <w:rsid w:val="00DD3255"/>
    <w:rsid w:val="00DD4BDF"/>
    <w:rsid w:val="00DD70E7"/>
    <w:rsid w:val="00DE207B"/>
    <w:rsid w:val="00DE226C"/>
    <w:rsid w:val="00DE22E4"/>
    <w:rsid w:val="00DE250D"/>
    <w:rsid w:val="00DF05E1"/>
    <w:rsid w:val="00DF2A6E"/>
    <w:rsid w:val="00DF4381"/>
    <w:rsid w:val="00DF7449"/>
    <w:rsid w:val="00DF7B0E"/>
    <w:rsid w:val="00E017D9"/>
    <w:rsid w:val="00E0566F"/>
    <w:rsid w:val="00E06492"/>
    <w:rsid w:val="00E06D9D"/>
    <w:rsid w:val="00E12953"/>
    <w:rsid w:val="00E13E10"/>
    <w:rsid w:val="00E144F9"/>
    <w:rsid w:val="00E156BE"/>
    <w:rsid w:val="00E164A5"/>
    <w:rsid w:val="00E174F1"/>
    <w:rsid w:val="00E21FBA"/>
    <w:rsid w:val="00E2296F"/>
    <w:rsid w:val="00E25684"/>
    <w:rsid w:val="00E25B2C"/>
    <w:rsid w:val="00E2619E"/>
    <w:rsid w:val="00E26AFB"/>
    <w:rsid w:val="00E27321"/>
    <w:rsid w:val="00E30491"/>
    <w:rsid w:val="00E32E04"/>
    <w:rsid w:val="00E33CC4"/>
    <w:rsid w:val="00E36E69"/>
    <w:rsid w:val="00E372F3"/>
    <w:rsid w:val="00E405B2"/>
    <w:rsid w:val="00E41399"/>
    <w:rsid w:val="00E417E4"/>
    <w:rsid w:val="00E42308"/>
    <w:rsid w:val="00E4610D"/>
    <w:rsid w:val="00E46ADA"/>
    <w:rsid w:val="00E5242B"/>
    <w:rsid w:val="00E55880"/>
    <w:rsid w:val="00E572DD"/>
    <w:rsid w:val="00E576C2"/>
    <w:rsid w:val="00E57FE9"/>
    <w:rsid w:val="00E602CE"/>
    <w:rsid w:val="00E602DD"/>
    <w:rsid w:val="00E66932"/>
    <w:rsid w:val="00E726B0"/>
    <w:rsid w:val="00E72E3E"/>
    <w:rsid w:val="00E73320"/>
    <w:rsid w:val="00E737B6"/>
    <w:rsid w:val="00E77B9F"/>
    <w:rsid w:val="00E86CE6"/>
    <w:rsid w:val="00E91089"/>
    <w:rsid w:val="00E923AC"/>
    <w:rsid w:val="00E92424"/>
    <w:rsid w:val="00E92F54"/>
    <w:rsid w:val="00E9375F"/>
    <w:rsid w:val="00E937A1"/>
    <w:rsid w:val="00E93DED"/>
    <w:rsid w:val="00E94928"/>
    <w:rsid w:val="00E9568A"/>
    <w:rsid w:val="00E958D9"/>
    <w:rsid w:val="00E975A1"/>
    <w:rsid w:val="00EA204C"/>
    <w:rsid w:val="00EA44C1"/>
    <w:rsid w:val="00EA506E"/>
    <w:rsid w:val="00EB3E9A"/>
    <w:rsid w:val="00EB74BE"/>
    <w:rsid w:val="00EC1667"/>
    <w:rsid w:val="00EC39CF"/>
    <w:rsid w:val="00EC422C"/>
    <w:rsid w:val="00EC4617"/>
    <w:rsid w:val="00EC49E1"/>
    <w:rsid w:val="00EC51D8"/>
    <w:rsid w:val="00EC60C7"/>
    <w:rsid w:val="00ED2778"/>
    <w:rsid w:val="00ED3262"/>
    <w:rsid w:val="00ED441F"/>
    <w:rsid w:val="00ED47C0"/>
    <w:rsid w:val="00ED6532"/>
    <w:rsid w:val="00ED6784"/>
    <w:rsid w:val="00EE0D84"/>
    <w:rsid w:val="00EE3C97"/>
    <w:rsid w:val="00EE5E08"/>
    <w:rsid w:val="00EE7F48"/>
    <w:rsid w:val="00EF35E8"/>
    <w:rsid w:val="00EF5103"/>
    <w:rsid w:val="00EF7CC3"/>
    <w:rsid w:val="00F002FE"/>
    <w:rsid w:val="00F0286F"/>
    <w:rsid w:val="00F03E53"/>
    <w:rsid w:val="00F04698"/>
    <w:rsid w:val="00F117C2"/>
    <w:rsid w:val="00F12CEF"/>
    <w:rsid w:val="00F13F43"/>
    <w:rsid w:val="00F168D2"/>
    <w:rsid w:val="00F16DE1"/>
    <w:rsid w:val="00F17360"/>
    <w:rsid w:val="00F216C7"/>
    <w:rsid w:val="00F21B0B"/>
    <w:rsid w:val="00F21D25"/>
    <w:rsid w:val="00F249F1"/>
    <w:rsid w:val="00F250EA"/>
    <w:rsid w:val="00F25361"/>
    <w:rsid w:val="00F2601D"/>
    <w:rsid w:val="00F31559"/>
    <w:rsid w:val="00F35099"/>
    <w:rsid w:val="00F35825"/>
    <w:rsid w:val="00F40702"/>
    <w:rsid w:val="00F40D7B"/>
    <w:rsid w:val="00F4627A"/>
    <w:rsid w:val="00F464B0"/>
    <w:rsid w:val="00F47E4E"/>
    <w:rsid w:val="00F505D8"/>
    <w:rsid w:val="00F51D78"/>
    <w:rsid w:val="00F547D3"/>
    <w:rsid w:val="00F55E3A"/>
    <w:rsid w:val="00F56F8A"/>
    <w:rsid w:val="00F6093F"/>
    <w:rsid w:val="00F6101A"/>
    <w:rsid w:val="00F65158"/>
    <w:rsid w:val="00F6542F"/>
    <w:rsid w:val="00F70168"/>
    <w:rsid w:val="00F727BF"/>
    <w:rsid w:val="00F73BDD"/>
    <w:rsid w:val="00F81EBA"/>
    <w:rsid w:val="00F840C5"/>
    <w:rsid w:val="00F85475"/>
    <w:rsid w:val="00F871B9"/>
    <w:rsid w:val="00F90B3C"/>
    <w:rsid w:val="00F9148C"/>
    <w:rsid w:val="00F91E9A"/>
    <w:rsid w:val="00F92FA9"/>
    <w:rsid w:val="00F93DA7"/>
    <w:rsid w:val="00F963FE"/>
    <w:rsid w:val="00FA2170"/>
    <w:rsid w:val="00FA22EC"/>
    <w:rsid w:val="00FA2D45"/>
    <w:rsid w:val="00FA4B57"/>
    <w:rsid w:val="00FA5EA3"/>
    <w:rsid w:val="00FA6801"/>
    <w:rsid w:val="00FA7446"/>
    <w:rsid w:val="00FB1C60"/>
    <w:rsid w:val="00FB4C5A"/>
    <w:rsid w:val="00FC0B9B"/>
    <w:rsid w:val="00FC0F38"/>
    <w:rsid w:val="00FC4522"/>
    <w:rsid w:val="00FC4CD5"/>
    <w:rsid w:val="00FC5B76"/>
    <w:rsid w:val="00FC609D"/>
    <w:rsid w:val="00FC7264"/>
    <w:rsid w:val="00FD1568"/>
    <w:rsid w:val="00FD1AB5"/>
    <w:rsid w:val="00FD28E3"/>
    <w:rsid w:val="00FD3236"/>
    <w:rsid w:val="00FD37FD"/>
    <w:rsid w:val="00FD42B4"/>
    <w:rsid w:val="00FD4A34"/>
    <w:rsid w:val="00FD5207"/>
    <w:rsid w:val="00FD6FB1"/>
    <w:rsid w:val="00FE18B7"/>
    <w:rsid w:val="00FE1C5C"/>
    <w:rsid w:val="00FE3454"/>
    <w:rsid w:val="00FE428D"/>
    <w:rsid w:val="00FE6119"/>
    <w:rsid w:val="00FE7337"/>
    <w:rsid w:val="00FF05AE"/>
    <w:rsid w:val="00FF2D5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AF0E9"/>
  <w15:docId w15:val="{596C48DD-E26C-464A-9B3B-615DCFD0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uiPriority="0"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34"/>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semiHidden="1" w:uiPriority="71" w:unhideWhenUsed="1"/>
    <w:lsdException w:name="TOC Heading" w:semiHidden="1" w:uiPriority="7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avaden">
    <w:name w:val="Normal"/>
    <w:qFormat/>
    <w:rsid w:val="00D57DDA"/>
    <w:pPr>
      <w:spacing w:line="270" w:lineRule="atLeast"/>
    </w:pPr>
    <w:rPr>
      <w:rFonts w:asciiTheme="minorHAnsi" w:eastAsia="Times New Roman" w:hAnsiTheme="minorHAnsi"/>
      <w:sz w:val="22"/>
      <w:lang w:eastAsia="da-DK"/>
    </w:rPr>
  </w:style>
  <w:style w:type="paragraph" w:styleId="Naslov1">
    <w:name w:val="heading 1"/>
    <w:aliases w:val="Main Heading,Heading 1 Char1,Heading 1 Char Char,1,PLS 1,PLS 11,PLS 12,PLS 13,H1,11,12,H11,111,13,H12,112,14,H13,113,15,PLS 14,H14,114,16,PLS 15,H15,115,17,PLS 16,H16,116,18,PLS 17,H17,117,19,PLS 18,H18,118,110,119,120,PLS 19"/>
    <w:basedOn w:val="Navaden"/>
    <w:next w:val="Telobesedila"/>
    <w:link w:val="Naslov1Znak"/>
    <w:qFormat/>
    <w:rsid w:val="00012D32"/>
    <w:pPr>
      <w:keepNext/>
      <w:keepLines/>
      <w:pageBreakBefore/>
      <w:numPr>
        <w:numId w:val="1"/>
      </w:numPr>
      <w:tabs>
        <w:tab w:val="num" w:pos="851"/>
      </w:tabs>
      <w:suppressAutoHyphens/>
      <w:spacing w:before="240" w:after="130" w:line="320" w:lineRule="exact"/>
      <w:ind w:left="851" w:hanging="851"/>
      <w:outlineLvl w:val="0"/>
    </w:pPr>
    <w:rPr>
      <w:rFonts w:ascii="Arial" w:hAnsi="Arial"/>
      <w:b/>
      <w:sz w:val="32"/>
    </w:rPr>
  </w:style>
  <w:style w:type="paragraph" w:styleId="Naslov2">
    <w:name w:val="heading 2"/>
    <w:aliases w:val="Section Char,L2 Char,Section head Char,SH Char,Section,L2,Section head,SH,Heading 2 Char1 Char,Reset numbering Char Char,Major Char Char,PARA2 Char Char,PARA21 Char Char,Major1 Char Char,PARA22 Char Char,Subhead1 Char Char,L,Avsnitt,2,in head"/>
    <w:basedOn w:val="Naslov1"/>
    <w:next w:val="Telobesedila"/>
    <w:link w:val="Naslov2Znak"/>
    <w:qFormat/>
    <w:rsid w:val="0018503C"/>
    <w:pPr>
      <w:pageBreakBefore w:val="0"/>
      <w:numPr>
        <w:ilvl w:val="1"/>
      </w:numPr>
      <w:spacing w:before="270" w:after="90" w:line="270" w:lineRule="exact"/>
      <w:outlineLvl w:val="1"/>
    </w:pPr>
    <w:rPr>
      <w:sz w:val="24"/>
      <w:lang w:eastAsia="en-GB"/>
    </w:rPr>
  </w:style>
  <w:style w:type="paragraph" w:styleId="Naslov3">
    <w:name w:val="heading 3"/>
    <w:aliases w:val="Section SubHeading Char,L3 Char,Section SubHeading,L3,Heading 3 Char3,Heading 3 Char2 Char,Heading 3 Char1 Char Char1,Heading 3 Char Char1 Char,Heading 3 Char1 Char1,Heading 3 Char Char2,Heading 3 Char1 Char,Heading 3 Char1,Minor,Underavsn.,3"/>
    <w:basedOn w:val="Naslov2"/>
    <w:next w:val="Telobesedila"/>
    <w:link w:val="Naslov3Znak"/>
    <w:qFormat/>
    <w:rsid w:val="0018503C"/>
    <w:pPr>
      <w:numPr>
        <w:ilvl w:val="2"/>
      </w:numPr>
      <w:spacing w:after="60"/>
      <w:ind w:left="720"/>
      <w:outlineLvl w:val="2"/>
    </w:pPr>
    <w:rPr>
      <w:sz w:val="22"/>
    </w:rPr>
  </w:style>
  <w:style w:type="paragraph" w:styleId="Naslov4">
    <w:name w:val="heading 4"/>
    <w:aliases w:val="Heading 4 Char2,Heading 4 Char Char2,Heading 4 Char1 Char Char1,Heading 4 Char Char Char Char1,Heading 4 Char1 Char1,Heading 4 Char Char Char1,Heading 4 Char1 Char Char Char,Heading 4 Char Char Char Char Char,Heading 4 Char Char1 Char,Head4"/>
    <w:basedOn w:val="Navaden"/>
    <w:next w:val="Telobesedila"/>
    <w:link w:val="Naslov4Znak"/>
    <w:uiPriority w:val="9"/>
    <w:qFormat/>
    <w:rsid w:val="00413836"/>
    <w:pPr>
      <w:keepNext/>
      <w:keepLines/>
      <w:numPr>
        <w:ilvl w:val="3"/>
        <w:numId w:val="1"/>
      </w:numPr>
      <w:ind w:left="0" w:firstLine="0"/>
      <w:outlineLvl w:val="3"/>
    </w:pPr>
    <w:rPr>
      <w:b/>
      <w:sz w:val="20"/>
    </w:rPr>
  </w:style>
  <w:style w:type="paragraph" w:styleId="Naslov5">
    <w:name w:val="heading 5"/>
    <w:aliases w:val="Forside,Level 3 - i,Forside1,Forside2,Forside3,Forside4,Forside11,Forside21,Forside31,Forside5,Forside12,Forside22,Forside32,Forside6,Forside13,Forside23,Forside33,Forside41,Forside111,Forside211,Forside311,Forside51,Forside121,Forside221"/>
    <w:basedOn w:val="Navaden"/>
    <w:next w:val="Navaden"/>
    <w:link w:val="Naslov5Znak"/>
    <w:qFormat/>
    <w:rsid w:val="00413836"/>
    <w:pPr>
      <w:numPr>
        <w:ilvl w:val="4"/>
        <w:numId w:val="1"/>
      </w:numPr>
      <w:tabs>
        <w:tab w:val="num" w:pos="0"/>
      </w:tabs>
      <w:spacing w:before="240" w:after="60"/>
      <w:ind w:left="2410" w:hanging="708"/>
      <w:outlineLvl w:val="4"/>
    </w:pPr>
    <w:rPr>
      <w:rFonts w:ascii="Arial" w:hAnsi="Arial"/>
      <w:sz w:val="20"/>
    </w:rPr>
  </w:style>
  <w:style w:type="paragraph" w:styleId="Naslov6">
    <w:name w:val="heading 6"/>
    <w:aliases w:val="DO NOT USE_h6,Legal Level 1.,6,Nummerering 1,h6,h61,h62,O6,NEAtabel"/>
    <w:basedOn w:val="Navaden"/>
    <w:next w:val="Navaden"/>
    <w:link w:val="Naslov6Znak"/>
    <w:qFormat/>
    <w:rsid w:val="00413836"/>
    <w:pPr>
      <w:numPr>
        <w:ilvl w:val="5"/>
        <w:numId w:val="1"/>
      </w:numPr>
      <w:tabs>
        <w:tab w:val="num" w:pos="0"/>
      </w:tabs>
      <w:spacing w:before="240" w:after="60"/>
      <w:ind w:left="3118" w:hanging="708"/>
      <w:outlineLvl w:val="5"/>
    </w:pPr>
    <w:rPr>
      <w:rFonts w:ascii="Arial" w:hAnsi="Arial"/>
      <w:i/>
      <w:sz w:val="20"/>
    </w:rPr>
  </w:style>
  <w:style w:type="paragraph" w:styleId="Naslov7">
    <w:name w:val="heading 7"/>
    <w:basedOn w:val="Navaden"/>
    <w:next w:val="Navaden"/>
    <w:link w:val="Naslov7Znak"/>
    <w:uiPriority w:val="9"/>
    <w:semiHidden/>
    <w:unhideWhenUsed/>
    <w:qFormat/>
    <w:rsid w:val="0018503C"/>
    <w:pPr>
      <w:keepNext/>
      <w:keepLines/>
      <w:spacing w:before="200"/>
      <w:outlineLvl w:val="6"/>
    </w:pPr>
    <w:rPr>
      <w:rFonts w:asciiTheme="majorHAnsi" w:eastAsiaTheme="majorEastAsia" w:hAnsiTheme="majorHAnsi" w:cstheme="majorBidi"/>
      <w:i/>
      <w:iCs/>
      <w:color w:val="404040" w:themeColor="text1" w:themeTint="BF"/>
    </w:rPr>
  </w:style>
  <w:style w:type="paragraph" w:styleId="Naslov8">
    <w:name w:val="heading 8"/>
    <w:aliases w:val="Legal Level 1.1.1.,8,Nummerering 3,O8"/>
    <w:basedOn w:val="Navaden"/>
    <w:next w:val="Navaden"/>
    <w:link w:val="Naslov8Znak"/>
    <w:qFormat/>
    <w:rsid w:val="00413836"/>
    <w:pPr>
      <w:numPr>
        <w:ilvl w:val="7"/>
        <w:numId w:val="1"/>
      </w:numPr>
      <w:tabs>
        <w:tab w:val="num" w:pos="0"/>
      </w:tabs>
      <w:spacing w:before="240" w:after="60"/>
      <w:ind w:left="4534" w:hanging="708"/>
      <w:outlineLvl w:val="7"/>
    </w:pPr>
    <w:rPr>
      <w:rFonts w:ascii="Arial" w:hAnsi="Arial"/>
      <w:i/>
      <w:sz w:val="20"/>
    </w:rPr>
  </w:style>
  <w:style w:type="paragraph" w:styleId="Naslov9">
    <w:name w:val="heading 9"/>
    <w:aliases w:val="Legal Level 1.1.1.1.,9,Nummerering 4,aaa,O9"/>
    <w:basedOn w:val="Navaden"/>
    <w:next w:val="Navaden"/>
    <w:link w:val="Naslov9Znak"/>
    <w:qFormat/>
    <w:rsid w:val="00413836"/>
    <w:pPr>
      <w:numPr>
        <w:ilvl w:val="8"/>
        <w:numId w:val="1"/>
      </w:numPr>
      <w:tabs>
        <w:tab w:val="num" w:pos="0"/>
      </w:tabs>
      <w:spacing w:before="240" w:after="60"/>
      <w:ind w:left="5242" w:hanging="708"/>
      <w:outlineLvl w:val="8"/>
    </w:pPr>
    <w:rPr>
      <w:rFonts w:ascii="Arial" w:hAnsi="Arial"/>
      <w:i/>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Heading1Char">
    <w:name w:val="Heading 1 Char"/>
    <w:aliases w:val="Main Heading Char1,Heading 1 Char1 Char1,Heading 1 Char Char Char1,1 Char1,PLS 1 Char1,PLS 11 Char1,PLS 12 Char1,PLS 13 Char1,H1 Char1,11 Char1,12 Char1,H11 Char1,111 Char1,13 Char1,H12 Char1,112 Char1,14 Char1,H13 Char1,113 Char1,16 Char"/>
    <w:rsid w:val="00413836"/>
    <w:rPr>
      <w:rFonts w:ascii="Cambria" w:eastAsia="Times New Roman" w:hAnsi="Cambria" w:cs="Times New Roman"/>
      <w:b/>
      <w:bCs/>
      <w:color w:val="365F91"/>
      <w:sz w:val="28"/>
      <w:szCs w:val="28"/>
      <w:lang w:val="en-GB" w:eastAsia="da-DK"/>
    </w:rPr>
  </w:style>
  <w:style w:type="character" w:customStyle="1" w:styleId="Heading2Char">
    <w:name w:val="Heading 2 Char"/>
    <w:aliases w:val="Section Char Char1,L2 Char Char1,Section head Char Char1,SH Char Char1,Section Char2,L2 Char2,Section head Char2,SH Char2,Heading 2 Char1 Char Char1,Reset numbering Char Char Char1,Major Char Char Char1,PARA2 Char Char Char1,L Char1"/>
    <w:rsid w:val="00413836"/>
    <w:rPr>
      <w:rFonts w:ascii="Cambria" w:eastAsia="Times New Roman" w:hAnsi="Cambria" w:cs="Times New Roman"/>
      <w:b/>
      <w:bCs/>
      <w:color w:val="4F81BD"/>
      <w:sz w:val="26"/>
      <w:szCs w:val="26"/>
      <w:lang w:val="en-GB" w:eastAsia="da-DK"/>
    </w:rPr>
  </w:style>
  <w:style w:type="character" w:customStyle="1" w:styleId="Naslov3Znak">
    <w:name w:val="Naslov 3 Znak"/>
    <w:aliases w:val="Section SubHeading Char Znak,L3 Char Znak,Section SubHeading Znak,L3 Znak,Heading 3 Char3 Znak,Heading 3 Char2 Char Znak,Heading 3 Char1 Char Char1 Znak,Heading 3 Char Char1 Char Znak,Heading 3 Char1 Char1 Znak,Heading 3 Char Char2 Znak"/>
    <w:link w:val="Naslov3"/>
    <w:rsid w:val="0018503C"/>
    <w:rPr>
      <w:rFonts w:ascii="Arial" w:eastAsia="Times New Roman" w:hAnsi="Arial"/>
      <w:b/>
      <w:sz w:val="22"/>
    </w:rPr>
  </w:style>
  <w:style w:type="character" w:customStyle="1" w:styleId="Naslov4Znak">
    <w:name w:val="Naslov 4 Znak"/>
    <w:aliases w:val="Heading 4 Char2 Znak,Heading 4 Char Char2 Znak,Heading 4 Char1 Char Char1 Znak,Heading 4 Char Char Char Char1 Znak,Heading 4 Char1 Char1 Znak,Heading 4 Char Char Char1 Znak,Heading 4 Char1 Char Char Char Znak,Heading 4 Char Char1 Char Znak"/>
    <w:link w:val="Naslov4"/>
    <w:uiPriority w:val="9"/>
    <w:rsid w:val="00413836"/>
    <w:rPr>
      <w:rFonts w:ascii="Times New Roman" w:eastAsia="Times New Roman" w:hAnsi="Times New Roman"/>
      <w:b/>
      <w:lang w:eastAsia="da-DK"/>
    </w:rPr>
  </w:style>
  <w:style w:type="character" w:customStyle="1" w:styleId="Naslov5Znak">
    <w:name w:val="Naslov 5 Znak"/>
    <w:aliases w:val="Forside Znak,Level 3 - i Znak,Forside1 Znak,Forside2 Znak,Forside3 Znak,Forside4 Znak,Forside11 Znak,Forside21 Znak,Forside31 Znak,Forside5 Znak,Forside12 Znak,Forside22 Znak,Forside32 Znak,Forside6 Znak,Forside13 Znak,Forside23 Znak"/>
    <w:link w:val="Naslov5"/>
    <w:rsid w:val="00413836"/>
    <w:rPr>
      <w:rFonts w:ascii="Arial" w:eastAsia="Times New Roman" w:hAnsi="Arial"/>
      <w:lang w:eastAsia="da-DK"/>
    </w:rPr>
  </w:style>
  <w:style w:type="character" w:customStyle="1" w:styleId="Naslov6Znak">
    <w:name w:val="Naslov 6 Znak"/>
    <w:aliases w:val="DO NOT USE_h6 Znak,Legal Level 1. Znak,6 Znak,Nummerering 1 Znak,h6 Znak,h61 Znak,h62 Znak,O6 Znak,NEAtabel Znak"/>
    <w:link w:val="Naslov6"/>
    <w:rsid w:val="00413836"/>
    <w:rPr>
      <w:rFonts w:ascii="Arial" w:eastAsia="Times New Roman" w:hAnsi="Arial"/>
      <w:i/>
      <w:lang w:eastAsia="da-DK"/>
    </w:rPr>
  </w:style>
  <w:style w:type="character" w:customStyle="1" w:styleId="Naslov8Znak">
    <w:name w:val="Naslov 8 Znak"/>
    <w:aliases w:val="Legal Level 1.1.1. Znak,8 Znak,Nummerering 3 Znak,O8 Znak"/>
    <w:link w:val="Naslov8"/>
    <w:rsid w:val="00413836"/>
    <w:rPr>
      <w:rFonts w:ascii="Arial" w:eastAsia="Times New Roman" w:hAnsi="Arial"/>
      <w:i/>
      <w:lang w:eastAsia="da-DK"/>
    </w:rPr>
  </w:style>
  <w:style w:type="character" w:customStyle="1" w:styleId="Naslov9Znak">
    <w:name w:val="Naslov 9 Znak"/>
    <w:aliases w:val="Legal Level 1.1.1.1. Znak,9 Znak,Nummerering 4 Znak,aaa Znak,O9 Znak"/>
    <w:link w:val="Naslov9"/>
    <w:rsid w:val="00413836"/>
    <w:rPr>
      <w:rFonts w:ascii="Arial" w:eastAsia="Times New Roman" w:hAnsi="Arial"/>
      <w:i/>
      <w:sz w:val="18"/>
      <w:lang w:eastAsia="da-DK"/>
    </w:rPr>
  </w:style>
  <w:style w:type="character" w:customStyle="1" w:styleId="Naslov1Znak">
    <w:name w:val="Naslov 1 Znak"/>
    <w:aliases w:val="Main Heading Znak,Heading 1 Char1 Znak,Heading 1 Char Char Znak,1 Znak,PLS 1 Znak,PLS 11 Znak,PLS 12 Znak,PLS 13 Znak,H1 Znak,11 Znak,12 Znak,H11 Znak,111 Znak,13 Znak,H12 Znak,112 Znak,14 Znak,H13 Znak,113 Znak,15 Znak,PLS 14 Znak,16 Znak"/>
    <w:link w:val="Naslov1"/>
    <w:rsid w:val="00012D32"/>
    <w:rPr>
      <w:rFonts w:ascii="Arial" w:eastAsia="Times New Roman" w:hAnsi="Arial"/>
      <w:b/>
      <w:sz w:val="32"/>
      <w:lang w:eastAsia="da-DK"/>
    </w:rPr>
  </w:style>
  <w:style w:type="paragraph" w:styleId="Telobesedila">
    <w:name w:val="Body Text"/>
    <w:aliases w:val="Body Text Char2,Body Text Char Char,Body Text Char1 Char Char,Body Text Char Char Char Char,Body Text Char2 Char Char Char Char,Body Text Char Char1 Char Char Char Char,Body Text Char1 Char Char Char Char Char Char1,Body Text Char1 Char1"/>
    <w:basedOn w:val="Navaden"/>
    <w:link w:val="TelobesedilaZnak"/>
    <w:uiPriority w:val="99"/>
    <w:qFormat/>
    <w:rsid w:val="00413836"/>
    <w:pPr>
      <w:spacing w:after="270"/>
    </w:pPr>
    <w:rPr>
      <w:sz w:val="20"/>
    </w:rPr>
  </w:style>
  <w:style w:type="character" w:customStyle="1" w:styleId="BodyTextChar">
    <w:name w:val="Body Text Char"/>
    <w:aliases w:val="Body Text Char2 Char1,Body Text Char Char Char1,Body Text Char1 Char Char Char1,Body Text Char Char Char Char Char1,Body Text Char2 Char Char Char Char Char1,Body Text Char Char1 Char Char Char Char Char1,Body Text Char1 Char1 Char1"/>
    <w:rsid w:val="00413836"/>
    <w:rPr>
      <w:rFonts w:ascii="Times New Roman" w:eastAsia="Times New Roman" w:hAnsi="Times New Roman" w:cs="Times New Roman"/>
      <w:szCs w:val="20"/>
      <w:lang w:val="en-GB" w:eastAsia="da-DK"/>
    </w:rPr>
  </w:style>
  <w:style w:type="character" w:styleId="Sprotnaopomba-sklic">
    <w:name w:val="footnote reference"/>
    <w:aliases w:val="BVI fnr,Footnotes refss,ftref,16 Point,Superscript 6 Point,Footnote Reference Number,nota pié di pagina,Times 10 Point, Exposant 3 Point,Footnote symbol,Footnote reference number,Exposant 3 Point,EN Footnote Reference,note TESI"/>
    <w:link w:val="BVIfnrChar"/>
    <w:qFormat/>
    <w:rsid w:val="00413836"/>
    <w:rPr>
      <w:rFonts w:cs="Times New Roman"/>
      <w:vertAlign w:val="superscript"/>
    </w:rPr>
  </w:style>
  <w:style w:type="paragraph" w:styleId="Sprotnaopomba-besedilo">
    <w:name w:val="footnote text"/>
    <w:aliases w:val="fn,ADB,single space,FOOTNOTES,ft,footnote text Char Char,footnote text Char Char Char,footnote text Char Char Char Char,Footnote Text Char1 C,footnote text,Footnote Text Char Char Char Char,Footnote Text Char Char Char"/>
    <w:basedOn w:val="Navaden"/>
    <w:link w:val="Sprotnaopomba-besediloZnak"/>
    <w:uiPriority w:val="99"/>
    <w:qFormat/>
    <w:rsid w:val="00413836"/>
    <w:rPr>
      <w:sz w:val="20"/>
    </w:rPr>
  </w:style>
  <w:style w:type="character" w:customStyle="1" w:styleId="FootnoteTextChar">
    <w:name w:val="Footnote Text Char"/>
    <w:aliases w:val="Footnote Text Char Char Char Char Char,Footnote Text Char Char Char Char1,Footnote Text Char Char Char1,single space Char2,ft Char2,Footnote Text Char Char Char Char3,fn Char1,ADB Char1,single space Char1,FOOTNOTES Char1,ft Char1"/>
    <w:rsid w:val="00413836"/>
    <w:rPr>
      <w:rFonts w:ascii="Times New Roman" w:eastAsia="Times New Roman" w:hAnsi="Times New Roman" w:cs="Times New Roman"/>
      <w:sz w:val="20"/>
      <w:szCs w:val="20"/>
      <w:lang w:val="en-GB" w:eastAsia="da-DK"/>
    </w:rPr>
  </w:style>
  <w:style w:type="character" w:customStyle="1" w:styleId="TelobesedilaZnak">
    <w:name w:val="Telo besedila Znak"/>
    <w:aliases w:val="Body Text Char2 Znak,Body Text Char Char Znak,Body Text Char1 Char Char Znak,Body Text Char Char Char Char Znak,Body Text Char2 Char Char Char Char Znak,Body Text Char Char1 Char Char Char Char Znak,Body Text Char1 Char1 Znak"/>
    <w:link w:val="Telobesedila"/>
    <w:uiPriority w:val="99"/>
    <w:locked/>
    <w:rsid w:val="00413836"/>
    <w:rPr>
      <w:rFonts w:ascii="Times New Roman" w:eastAsia="Times New Roman" w:hAnsi="Times New Roman" w:cs="Times New Roman"/>
      <w:szCs w:val="20"/>
      <w:lang w:val="en-GB" w:eastAsia="da-DK"/>
    </w:rPr>
  </w:style>
  <w:style w:type="character" w:customStyle="1" w:styleId="Naslov2Znak">
    <w:name w:val="Naslov 2 Znak"/>
    <w:aliases w:val="Section Char Znak,L2 Char Znak,Section head Char Znak,SH Char Znak,Section Znak,L2 Znak,Section head Znak,SH Znak,Heading 2 Char1 Char Znak,Reset numbering Char Char Znak,Major Char Char Znak,PARA2 Char Char Znak,PARA21 Char Char Znak"/>
    <w:link w:val="Naslov2"/>
    <w:locked/>
    <w:rsid w:val="0018503C"/>
    <w:rPr>
      <w:rFonts w:ascii="Arial" w:eastAsia="Times New Roman" w:hAnsi="Arial"/>
      <w:b/>
      <w:sz w:val="24"/>
    </w:rPr>
  </w:style>
  <w:style w:type="character" w:customStyle="1" w:styleId="Sprotnaopomba-besediloZnak">
    <w:name w:val="Sprotna opomba - besedilo Znak"/>
    <w:aliases w:val="fn Znak,ADB Znak,single space Znak,FOOTNOTES Znak,ft Znak,footnote text Char Char Znak,footnote text Char Char Char Znak,footnote text Char Char Char Char Znak,Footnote Text Char1 C Znak,footnote text Znak"/>
    <w:link w:val="Sprotnaopomba-besedilo"/>
    <w:uiPriority w:val="99"/>
    <w:locked/>
    <w:rsid w:val="00413836"/>
    <w:rPr>
      <w:rFonts w:ascii="Times New Roman" w:eastAsia="Times New Roman" w:hAnsi="Times New Roman" w:cs="Times New Roman"/>
      <w:sz w:val="20"/>
      <w:szCs w:val="20"/>
      <w:lang w:val="en-GB" w:eastAsia="da-DK"/>
    </w:rPr>
  </w:style>
  <w:style w:type="numbering" w:customStyle="1" w:styleId="1111115">
    <w:name w:val="1 / 1.1 / 1.1.15"/>
    <w:basedOn w:val="Brezseznama"/>
    <w:next w:val="111111"/>
    <w:rsid w:val="00413836"/>
  </w:style>
  <w:style w:type="numbering" w:styleId="111111">
    <w:name w:val="Outline List 2"/>
    <w:basedOn w:val="Brezseznama"/>
    <w:uiPriority w:val="99"/>
    <w:semiHidden/>
    <w:unhideWhenUsed/>
    <w:rsid w:val="00413836"/>
  </w:style>
  <w:style w:type="numbering" w:customStyle="1" w:styleId="Style1">
    <w:name w:val="Style1"/>
    <w:uiPriority w:val="99"/>
    <w:rsid w:val="00413836"/>
    <w:pPr>
      <w:numPr>
        <w:numId w:val="3"/>
      </w:numPr>
    </w:pPr>
  </w:style>
  <w:style w:type="character" w:styleId="Pripombasklic">
    <w:name w:val="annotation reference"/>
    <w:unhideWhenUsed/>
    <w:rsid w:val="00534296"/>
    <w:rPr>
      <w:sz w:val="16"/>
      <w:szCs w:val="16"/>
    </w:rPr>
  </w:style>
  <w:style w:type="paragraph" w:styleId="Pripombabesedilo">
    <w:name w:val="annotation text"/>
    <w:aliases w:val="Comment Text Char Char Char Char Char,Comment Text Char Char Char Char,Comment Text Char Char Char"/>
    <w:basedOn w:val="Navaden"/>
    <w:link w:val="PripombabesediloZnak"/>
    <w:unhideWhenUsed/>
    <w:rsid w:val="00534296"/>
    <w:pPr>
      <w:spacing w:line="240" w:lineRule="auto"/>
    </w:pPr>
    <w:rPr>
      <w:sz w:val="20"/>
    </w:rPr>
  </w:style>
  <w:style w:type="character" w:customStyle="1" w:styleId="PripombabesediloZnak">
    <w:name w:val="Pripomba – besedilo Znak"/>
    <w:aliases w:val="Comment Text Char Char Char Char Char Znak,Comment Text Char Char Char Char Znak,Comment Text Char Char Char Znak"/>
    <w:link w:val="Pripombabesedilo"/>
    <w:rsid w:val="00534296"/>
    <w:rPr>
      <w:rFonts w:ascii="Times New Roman" w:eastAsia="Times New Roman" w:hAnsi="Times New Roman" w:cs="Times New Roman"/>
      <w:sz w:val="20"/>
      <w:szCs w:val="20"/>
      <w:lang w:val="en-GB" w:eastAsia="da-DK"/>
    </w:rPr>
  </w:style>
  <w:style w:type="paragraph" w:styleId="Zadevapripombe">
    <w:name w:val="annotation subject"/>
    <w:basedOn w:val="Pripombabesedilo"/>
    <w:next w:val="Pripombabesedilo"/>
    <w:link w:val="ZadevapripombeZnak"/>
    <w:unhideWhenUsed/>
    <w:rsid w:val="00534296"/>
    <w:rPr>
      <w:b/>
      <w:bCs/>
    </w:rPr>
  </w:style>
  <w:style w:type="character" w:customStyle="1" w:styleId="ZadevapripombeZnak">
    <w:name w:val="Zadeva pripombe Znak"/>
    <w:link w:val="Zadevapripombe"/>
    <w:rsid w:val="00534296"/>
    <w:rPr>
      <w:rFonts w:ascii="Times New Roman" w:eastAsia="Times New Roman" w:hAnsi="Times New Roman" w:cs="Times New Roman"/>
      <w:b/>
      <w:bCs/>
      <w:sz w:val="20"/>
      <w:szCs w:val="20"/>
      <w:lang w:val="en-GB" w:eastAsia="da-DK"/>
    </w:rPr>
  </w:style>
  <w:style w:type="paragraph" w:styleId="Besedilooblaka">
    <w:name w:val="Balloon Text"/>
    <w:basedOn w:val="Navaden"/>
    <w:link w:val="BesedilooblakaZnak"/>
    <w:unhideWhenUsed/>
    <w:rsid w:val="00534296"/>
    <w:pPr>
      <w:spacing w:line="240" w:lineRule="auto"/>
    </w:pPr>
    <w:rPr>
      <w:rFonts w:ascii="Tahoma" w:hAnsi="Tahoma"/>
      <w:sz w:val="16"/>
      <w:szCs w:val="16"/>
    </w:rPr>
  </w:style>
  <w:style w:type="character" w:customStyle="1" w:styleId="BesedilooblakaZnak">
    <w:name w:val="Besedilo oblačka Znak"/>
    <w:link w:val="Besedilooblaka"/>
    <w:rsid w:val="00534296"/>
    <w:rPr>
      <w:rFonts w:ascii="Tahoma" w:eastAsia="Times New Roman" w:hAnsi="Tahoma" w:cs="Tahoma"/>
      <w:sz w:val="16"/>
      <w:szCs w:val="16"/>
      <w:lang w:val="en-GB" w:eastAsia="da-DK"/>
    </w:rPr>
  </w:style>
  <w:style w:type="paragraph" w:styleId="Glava">
    <w:name w:val="header"/>
    <w:basedOn w:val="Navaden"/>
    <w:link w:val="GlavaZnak"/>
    <w:uiPriority w:val="99"/>
    <w:rsid w:val="00F65158"/>
    <w:pPr>
      <w:tabs>
        <w:tab w:val="right" w:pos="7371"/>
      </w:tabs>
      <w:ind w:left="-2268"/>
    </w:pPr>
    <w:rPr>
      <w:rFonts w:ascii="Arial" w:hAnsi="Arial"/>
      <w:sz w:val="16"/>
    </w:rPr>
  </w:style>
  <w:style w:type="character" w:customStyle="1" w:styleId="GlavaZnak">
    <w:name w:val="Glava Znak"/>
    <w:link w:val="Glava"/>
    <w:uiPriority w:val="99"/>
    <w:rsid w:val="00F65158"/>
    <w:rPr>
      <w:rFonts w:ascii="Arial" w:eastAsia="Times New Roman" w:hAnsi="Arial" w:cs="Arial"/>
      <w:sz w:val="16"/>
      <w:szCs w:val="20"/>
      <w:lang w:val="en-GB" w:eastAsia="da-DK"/>
    </w:rPr>
  </w:style>
  <w:style w:type="paragraph" w:styleId="Noga">
    <w:name w:val="footer"/>
    <w:basedOn w:val="Navaden"/>
    <w:link w:val="NogaZnak"/>
    <w:unhideWhenUsed/>
    <w:rsid w:val="00265CAC"/>
    <w:pPr>
      <w:tabs>
        <w:tab w:val="center" w:pos="4513"/>
        <w:tab w:val="right" w:pos="9026"/>
      </w:tabs>
      <w:spacing w:line="240" w:lineRule="auto"/>
    </w:pPr>
    <w:rPr>
      <w:sz w:val="20"/>
    </w:rPr>
  </w:style>
  <w:style w:type="character" w:customStyle="1" w:styleId="NogaZnak">
    <w:name w:val="Noga Znak"/>
    <w:link w:val="Noga"/>
    <w:rsid w:val="00265CAC"/>
    <w:rPr>
      <w:rFonts w:ascii="Times New Roman" w:eastAsia="Times New Roman" w:hAnsi="Times New Roman" w:cs="Times New Roman"/>
      <w:szCs w:val="20"/>
      <w:lang w:val="en-GB" w:eastAsia="da-DK"/>
    </w:rPr>
  </w:style>
  <w:style w:type="character" w:styleId="Hiperpovezava">
    <w:name w:val="Hyperlink"/>
    <w:uiPriority w:val="99"/>
    <w:rsid w:val="00202F53"/>
    <w:rPr>
      <w:rFonts w:cs="Times New Roman"/>
      <w:color w:val="0000FF"/>
      <w:u w:val="single"/>
    </w:rPr>
  </w:style>
  <w:style w:type="table" w:styleId="Tabelamrea">
    <w:name w:val="Table Grid"/>
    <w:basedOn w:val="Navadnatabela"/>
    <w:uiPriority w:val="39"/>
    <w:rsid w:val="00202F53"/>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znaenseznam2">
    <w:name w:val="List Bullet 2"/>
    <w:basedOn w:val="Oznaenseznam"/>
    <w:rsid w:val="00012D32"/>
    <w:pPr>
      <w:numPr>
        <w:numId w:val="4"/>
      </w:numPr>
      <w:tabs>
        <w:tab w:val="left" w:pos="851"/>
      </w:tabs>
      <w:spacing w:after="270"/>
      <w:ind w:left="850" w:hanging="425"/>
      <w:contextualSpacing w:val="0"/>
    </w:pPr>
  </w:style>
  <w:style w:type="numbering" w:customStyle="1" w:styleId="11111151">
    <w:name w:val="1 / 1.1 / 1.1.151"/>
    <w:rsid w:val="00012D32"/>
  </w:style>
  <w:style w:type="paragraph" w:styleId="Oznaenseznam">
    <w:name w:val="List Bullet"/>
    <w:basedOn w:val="Navaden"/>
    <w:unhideWhenUsed/>
    <w:rsid w:val="00012D32"/>
    <w:pPr>
      <w:numPr>
        <w:numId w:val="5"/>
      </w:numPr>
      <w:contextualSpacing/>
    </w:pPr>
  </w:style>
  <w:style w:type="paragraph" w:styleId="Napis">
    <w:name w:val="caption"/>
    <w:basedOn w:val="Navaden"/>
    <w:next w:val="Navaden"/>
    <w:qFormat/>
    <w:rsid w:val="008A1282"/>
    <w:pPr>
      <w:spacing w:after="120" w:line="240" w:lineRule="auto"/>
    </w:pPr>
    <w:rPr>
      <w:bCs/>
      <w:i/>
      <w:sz w:val="18"/>
      <w:szCs w:val="18"/>
    </w:rPr>
  </w:style>
  <w:style w:type="table" w:customStyle="1" w:styleId="TableGrid1">
    <w:name w:val="Table Grid1"/>
    <w:basedOn w:val="Navadnatabela"/>
    <w:next w:val="Tabelamrea"/>
    <w:uiPriority w:val="59"/>
    <w:rsid w:val="00D56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31">
    <w:name w:val="Colorful Shading - Accent 31"/>
    <w:basedOn w:val="Navaden"/>
    <w:link w:val="ColorfulShading-Accent3Char"/>
    <w:qFormat/>
    <w:rsid w:val="00D5669B"/>
    <w:pPr>
      <w:ind w:left="720"/>
      <w:contextualSpacing/>
    </w:pPr>
    <w:rPr>
      <w:sz w:val="20"/>
    </w:rPr>
  </w:style>
  <w:style w:type="table" w:customStyle="1" w:styleId="TableGrid2">
    <w:name w:val="Table Grid2"/>
    <w:basedOn w:val="Navadnatabela"/>
    <w:next w:val="Tabelamrea"/>
    <w:uiPriority w:val="59"/>
    <w:rsid w:val="003F4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uiPriority w:val="59"/>
    <w:rsid w:val="00E7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59"/>
    <w:rsid w:val="00BC5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2">
    <w:name w:val="1 / 1.1 / 1.1.152"/>
    <w:rsid w:val="00BC5BD1"/>
  </w:style>
  <w:style w:type="numbering" w:customStyle="1" w:styleId="111111511">
    <w:name w:val="1 / 1.1 / 1.1.1511"/>
    <w:rsid w:val="008C0FE0"/>
  </w:style>
  <w:style w:type="numbering" w:customStyle="1" w:styleId="111111512">
    <w:name w:val="1 / 1.1 / 1.1.1512"/>
    <w:rsid w:val="008C0FE0"/>
  </w:style>
  <w:style w:type="table" w:customStyle="1" w:styleId="TableGrid4">
    <w:name w:val="Table Grid4"/>
    <w:basedOn w:val="Navadnatabela"/>
    <w:next w:val="Tabelamrea"/>
    <w:uiPriority w:val="59"/>
    <w:rsid w:val="005D19EA"/>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Brezseznama"/>
    <w:next w:val="111111"/>
    <w:rsid w:val="00733FC8"/>
    <w:pPr>
      <w:numPr>
        <w:numId w:val="6"/>
      </w:numPr>
    </w:pPr>
  </w:style>
  <w:style w:type="table" w:customStyle="1" w:styleId="TableGrid5">
    <w:name w:val="Table Grid5"/>
    <w:basedOn w:val="Navadnatabela"/>
    <w:next w:val="Tabelamrea"/>
    <w:uiPriority w:val="59"/>
    <w:rsid w:val="0091046F"/>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avadnatabela"/>
    <w:next w:val="Tabelamrea"/>
    <w:uiPriority w:val="59"/>
    <w:rsid w:val="0031046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3">
    <w:name w:val="1 / 1.1 / 1.1.153"/>
    <w:basedOn w:val="Brezseznama"/>
    <w:next w:val="111111"/>
    <w:rsid w:val="00CE4218"/>
  </w:style>
  <w:style w:type="numbering" w:customStyle="1" w:styleId="11111154">
    <w:name w:val="1 / 1.1 / 1.1.154"/>
    <w:basedOn w:val="Brezseznama"/>
    <w:next w:val="111111"/>
    <w:rsid w:val="00CE4218"/>
  </w:style>
  <w:style w:type="numbering" w:customStyle="1" w:styleId="11111155">
    <w:name w:val="1 / 1.1 / 1.1.155"/>
    <w:basedOn w:val="Brezseznama"/>
    <w:next w:val="111111"/>
    <w:rsid w:val="00CE4218"/>
  </w:style>
  <w:style w:type="table" w:customStyle="1" w:styleId="TableGrid7">
    <w:name w:val="Table Grid7"/>
    <w:basedOn w:val="Navadnatabela"/>
    <w:next w:val="Tabelamrea"/>
    <w:uiPriority w:val="59"/>
    <w:rsid w:val="00525A13"/>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Navadnatabela"/>
    <w:uiPriority w:val="51"/>
    <w:rsid w:val="009449A3"/>
    <w:rPr>
      <w:color w:val="354369"/>
    </w:rPr>
    <w:tblPr>
      <w:tblStyleRowBandSize w:val="1"/>
      <w:tblStyleColBandSize w:val="1"/>
      <w:tblBorders>
        <w:top w:val="single" w:sz="4" w:space="0" w:color="475A8D"/>
        <w:bottom w:val="single" w:sz="4" w:space="0" w:color="475A8D"/>
      </w:tblBorders>
    </w:tblPr>
    <w:tblStylePr w:type="firstRow">
      <w:rPr>
        <w:b/>
        <w:bCs/>
      </w:rPr>
      <w:tblPr/>
      <w:tcPr>
        <w:tcBorders>
          <w:bottom w:val="single" w:sz="4" w:space="0" w:color="475A8D"/>
        </w:tcBorders>
      </w:tcPr>
    </w:tblStylePr>
    <w:tblStylePr w:type="lastRow">
      <w:rPr>
        <w:b/>
        <w:bCs/>
      </w:rPr>
      <w:tblPr/>
      <w:tcPr>
        <w:tcBorders>
          <w:top w:val="double" w:sz="4" w:space="0" w:color="475A8D"/>
        </w:tcBorders>
      </w:tcPr>
    </w:tblStylePr>
    <w:tblStylePr w:type="firstCol">
      <w:rPr>
        <w:b/>
        <w:bCs/>
      </w:rPr>
    </w:tblStylePr>
    <w:tblStylePr w:type="lastCol">
      <w:rPr>
        <w:b/>
        <w:bCs/>
      </w:rPr>
    </w:tblStylePr>
    <w:tblStylePr w:type="band1Vert">
      <w:tblPr/>
      <w:tcPr>
        <w:shd w:val="clear" w:color="auto" w:fill="D7DCEB"/>
      </w:tcPr>
    </w:tblStylePr>
    <w:tblStylePr w:type="band1Horz">
      <w:tblPr/>
      <w:tcPr>
        <w:shd w:val="clear" w:color="auto" w:fill="D7DCEB"/>
      </w:tcPr>
    </w:tblStylePr>
  </w:style>
  <w:style w:type="table" w:customStyle="1" w:styleId="MediumGrid3-Accent51">
    <w:name w:val="Medium Grid 3 - Accent 51"/>
    <w:basedOn w:val="Navadnatabela"/>
    <w:next w:val="ColorfulGrid-Accent62"/>
    <w:uiPriority w:val="69"/>
    <w:rsid w:val="0058454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52">
    <w:name w:val="Medium Grid 3 - Accent 52"/>
    <w:basedOn w:val="Navadnatabela"/>
    <w:next w:val="ColorfulGrid-Accent62"/>
    <w:uiPriority w:val="69"/>
    <w:rsid w:val="0058454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53">
    <w:name w:val="Medium Grid 3 - Accent 53"/>
    <w:basedOn w:val="Navadnatabela"/>
    <w:next w:val="ColorfulGrid-Accent62"/>
    <w:uiPriority w:val="69"/>
    <w:rsid w:val="0058454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Grid-Accent62">
    <w:name w:val="Colorful Grid - Accent 62"/>
    <w:basedOn w:val="Navadnatabela"/>
    <w:uiPriority w:val="69"/>
    <w:semiHidden/>
    <w:unhideWhenUsed/>
    <w:rsid w:val="0058454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eGrid12">
    <w:name w:val="Table Grid12"/>
    <w:basedOn w:val="Navadnatabela"/>
    <w:next w:val="Tabelamrea"/>
    <w:uiPriority w:val="59"/>
    <w:rsid w:val="00120271"/>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11">
    <w:name w:val="List Table 6 Colorful - Accent 11"/>
    <w:basedOn w:val="Navadnatabela"/>
    <w:uiPriority w:val="51"/>
    <w:rsid w:val="00120271"/>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11513">
    <w:name w:val="1 / 1.1 / 1.1.1513"/>
    <w:rsid w:val="00120271"/>
  </w:style>
  <w:style w:type="table" w:customStyle="1" w:styleId="TableGrid8">
    <w:name w:val="Table Grid8"/>
    <w:basedOn w:val="Navadnatabela"/>
    <w:next w:val="Tabelamrea"/>
    <w:uiPriority w:val="59"/>
    <w:rsid w:val="00120271"/>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avadnatabela"/>
    <w:next w:val="Tabelamrea"/>
    <w:uiPriority w:val="59"/>
    <w:rsid w:val="00752C4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avadnatabela"/>
    <w:next w:val="Tabelamrea"/>
    <w:uiPriority w:val="59"/>
    <w:rsid w:val="00752C4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avadnatabela"/>
    <w:next w:val="Tabelamrea"/>
    <w:uiPriority w:val="59"/>
    <w:rsid w:val="00752C4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avadnatabela"/>
    <w:next w:val="Tabelamrea"/>
    <w:uiPriority w:val="59"/>
    <w:rsid w:val="00752C4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avadnatabela"/>
    <w:next w:val="Tabelamrea"/>
    <w:uiPriority w:val="59"/>
    <w:rsid w:val="00752C49"/>
    <w:pPr>
      <w:spacing w:line="27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rezseznama"/>
    <w:uiPriority w:val="99"/>
    <w:semiHidden/>
    <w:unhideWhenUsed/>
    <w:rsid w:val="00AE5E4F"/>
  </w:style>
  <w:style w:type="paragraph" w:styleId="Navadensplet">
    <w:name w:val="Normal (Web)"/>
    <w:basedOn w:val="Navaden"/>
    <w:unhideWhenUsed/>
    <w:rsid w:val="00AE5E4F"/>
    <w:pPr>
      <w:spacing w:before="100" w:beforeAutospacing="1" w:after="100" w:afterAutospacing="1" w:line="240" w:lineRule="auto"/>
    </w:pPr>
    <w:rPr>
      <w:sz w:val="24"/>
      <w:szCs w:val="24"/>
      <w:lang w:val="sr-Latn-CS" w:eastAsia="sr-Latn-CS"/>
    </w:rPr>
  </w:style>
  <w:style w:type="character" w:customStyle="1" w:styleId="ColorfulShading-Accent3Char">
    <w:name w:val="Colorful Shading - Accent 3 Char"/>
    <w:link w:val="ColorfulShading-Accent31"/>
    <w:locked/>
    <w:rsid w:val="00AE5E4F"/>
    <w:rPr>
      <w:rFonts w:ascii="Times New Roman" w:eastAsia="Times New Roman" w:hAnsi="Times New Roman" w:cs="Times New Roman"/>
      <w:szCs w:val="20"/>
      <w:lang w:val="en-GB" w:eastAsia="da-DK"/>
    </w:rPr>
  </w:style>
  <w:style w:type="character" w:styleId="Krepko">
    <w:name w:val="Strong"/>
    <w:qFormat/>
    <w:rsid w:val="00AE5E4F"/>
    <w:rPr>
      <w:b/>
      <w:bCs/>
    </w:rPr>
  </w:style>
  <w:style w:type="character" w:styleId="SledenaHiperpovezava">
    <w:name w:val="FollowedHyperlink"/>
    <w:unhideWhenUsed/>
    <w:rsid w:val="00AE5E4F"/>
    <w:rPr>
      <w:color w:val="800080"/>
      <w:u w:val="single"/>
    </w:rPr>
  </w:style>
  <w:style w:type="numbering" w:customStyle="1" w:styleId="NoList2">
    <w:name w:val="No List2"/>
    <w:next w:val="Brezseznama"/>
    <w:uiPriority w:val="99"/>
    <w:semiHidden/>
    <w:unhideWhenUsed/>
    <w:rsid w:val="00F117C2"/>
  </w:style>
  <w:style w:type="character" w:customStyle="1" w:styleId="apple-converted-space">
    <w:name w:val="apple-converted-space"/>
    <w:basedOn w:val="Privzetapisavaodstavka"/>
    <w:rsid w:val="00F117C2"/>
  </w:style>
  <w:style w:type="character" w:customStyle="1" w:styleId="FontStyle64">
    <w:name w:val="Font Style64"/>
    <w:rsid w:val="00F117C2"/>
    <w:rPr>
      <w:rFonts w:ascii="Arial" w:hAnsi="Arial" w:cs="Arial" w:hint="default"/>
      <w:b/>
      <w:bCs/>
      <w:sz w:val="26"/>
      <w:szCs w:val="26"/>
    </w:rPr>
  </w:style>
  <w:style w:type="character" w:customStyle="1" w:styleId="hps">
    <w:name w:val="hps"/>
    <w:basedOn w:val="Privzetapisavaodstavka"/>
    <w:rsid w:val="00F117C2"/>
  </w:style>
  <w:style w:type="table" w:customStyle="1" w:styleId="TableGrid16">
    <w:name w:val="Table Grid16"/>
    <w:basedOn w:val="Navadnatabela"/>
    <w:next w:val="Tabelamrea"/>
    <w:uiPriority w:val="59"/>
    <w:rsid w:val="00F11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qFormat/>
    <w:rsid w:val="00F117C2"/>
    <w:rPr>
      <w:i/>
      <w:iCs/>
    </w:rPr>
  </w:style>
  <w:style w:type="numbering" w:customStyle="1" w:styleId="11111156">
    <w:name w:val="1 / 1.1 / 1.1.156"/>
    <w:basedOn w:val="Brezseznama"/>
    <w:next w:val="111111"/>
    <w:rsid w:val="00F21B0B"/>
  </w:style>
  <w:style w:type="table" w:customStyle="1" w:styleId="TableGrid61">
    <w:name w:val="Table Grid61"/>
    <w:basedOn w:val="Navadnatabela"/>
    <w:next w:val="Tabelamrea"/>
    <w:uiPriority w:val="59"/>
    <w:rsid w:val="00F21B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6Colorful1">
    <w:name w:val="Grid Table 6 Colorful1"/>
    <w:basedOn w:val="Navadnatabela"/>
    <w:uiPriority w:val="51"/>
    <w:rsid w:val="00F21B0B"/>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MediumGrid21">
    <w:name w:val="Medium Grid 21"/>
    <w:qFormat/>
    <w:rsid w:val="00F21B0B"/>
    <w:rPr>
      <w:rFonts w:ascii="Times New Roman" w:eastAsia="Times New Roman" w:hAnsi="Times New Roman"/>
      <w:sz w:val="22"/>
      <w:lang w:eastAsia="da-DK"/>
    </w:rPr>
  </w:style>
  <w:style w:type="paragraph" w:customStyle="1" w:styleId="Nabrajanje">
    <w:name w:val="Nabrajanje"/>
    <w:basedOn w:val="Navaden"/>
    <w:rsid w:val="00F21B0B"/>
    <w:pPr>
      <w:numPr>
        <w:numId w:val="7"/>
      </w:numPr>
      <w:tabs>
        <w:tab w:val="left" w:pos="360"/>
      </w:tabs>
      <w:spacing w:before="60" w:after="60" w:line="240" w:lineRule="auto"/>
      <w:jc w:val="both"/>
    </w:pPr>
    <w:rPr>
      <w:szCs w:val="22"/>
      <w:lang w:val="sl-SI" w:eastAsia="en-US"/>
    </w:rPr>
  </w:style>
  <w:style w:type="numbering" w:customStyle="1" w:styleId="111111551">
    <w:name w:val="1 / 1.1 / 1.1.1551"/>
    <w:basedOn w:val="Brezseznama"/>
    <w:next w:val="111111"/>
    <w:rsid w:val="00F21B0B"/>
  </w:style>
  <w:style w:type="paragraph" w:customStyle="1" w:styleId="BVIfnrChar">
    <w:name w:val="BVI fnr Char"/>
    <w:aliases w:val="Footnotes refss Char,ftref Char,16 Point Char,Superscript 6 Point Char,Footnote Reference Number Char,nota pié di pagina Char,Times 10 Point Char, Exposant 3 Point Char,Footnote symbol Char,Footnote reference number Char"/>
    <w:basedOn w:val="Navaden"/>
    <w:link w:val="Sprotnaopomba-sklic"/>
    <w:rsid w:val="00F21B0B"/>
    <w:pPr>
      <w:spacing w:after="160" w:line="240" w:lineRule="exact"/>
    </w:pPr>
    <w:rPr>
      <w:rFonts w:ascii="Calibri" w:eastAsia="Calibri" w:hAnsi="Calibri"/>
      <w:sz w:val="20"/>
      <w:vertAlign w:val="superscript"/>
    </w:rPr>
  </w:style>
  <w:style w:type="table" w:customStyle="1" w:styleId="TableGrid131">
    <w:name w:val="Table Grid131"/>
    <w:basedOn w:val="Navadnatabela"/>
    <w:next w:val="Tabelamrea"/>
    <w:uiPriority w:val="59"/>
    <w:rsid w:val="00F21B0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xternalclassb7aae7cdbdfe41caada5f91b8d1734bd">
    <w:name w:val="externalclassb7aae7cdbdfe41caada5f91b8d1734bd"/>
    <w:basedOn w:val="Navaden"/>
    <w:rsid w:val="00F21B0B"/>
    <w:pPr>
      <w:spacing w:before="100" w:beforeAutospacing="1" w:after="100" w:afterAutospacing="1" w:line="240" w:lineRule="auto"/>
    </w:pPr>
    <w:rPr>
      <w:sz w:val="24"/>
      <w:szCs w:val="24"/>
      <w:lang w:val="sr-Latn-CS" w:eastAsia="sr-Latn-CS"/>
    </w:rPr>
  </w:style>
  <w:style w:type="character" w:customStyle="1" w:styleId="dnt">
    <w:name w:val="_dnt_"/>
    <w:basedOn w:val="Privzetapisavaodstavka"/>
    <w:rsid w:val="00F21B0B"/>
  </w:style>
  <w:style w:type="paragraph" w:customStyle="1" w:styleId="rtejustify">
    <w:name w:val="rtejustify"/>
    <w:basedOn w:val="Navaden"/>
    <w:rsid w:val="00F21B0B"/>
    <w:pPr>
      <w:spacing w:before="100" w:beforeAutospacing="1" w:after="100" w:afterAutospacing="1" w:line="240" w:lineRule="auto"/>
    </w:pPr>
    <w:rPr>
      <w:sz w:val="24"/>
      <w:szCs w:val="24"/>
      <w:lang w:val="sr-Latn-CS" w:eastAsia="sr-Latn-CS"/>
    </w:rPr>
  </w:style>
  <w:style w:type="character" w:customStyle="1" w:styleId="apple-style-span">
    <w:name w:val="apple-style-span"/>
    <w:basedOn w:val="Privzetapisavaodstavka"/>
    <w:rsid w:val="00F21B0B"/>
  </w:style>
  <w:style w:type="paragraph" w:customStyle="1" w:styleId="zaglavlje">
    <w:name w:val="zaglavlje"/>
    <w:basedOn w:val="Navaden"/>
    <w:rsid w:val="00F21B0B"/>
    <w:pPr>
      <w:spacing w:before="100" w:beforeAutospacing="1" w:after="100" w:afterAutospacing="1" w:line="240" w:lineRule="auto"/>
    </w:pPr>
    <w:rPr>
      <w:sz w:val="24"/>
      <w:szCs w:val="24"/>
      <w:lang w:val="sr-Latn-CS" w:eastAsia="sr-Latn-CS"/>
    </w:rPr>
  </w:style>
  <w:style w:type="character" w:customStyle="1" w:styleId="listheading">
    <w:name w:val="listheading"/>
    <w:basedOn w:val="Privzetapisavaodstavka"/>
    <w:rsid w:val="00F21B0B"/>
  </w:style>
  <w:style w:type="paragraph" w:customStyle="1" w:styleId="tekst">
    <w:name w:val="tekst"/>
    <w:basedOn w:val="Navaden"/>
    <w:rsid w:val="00F21B0B"/>
    <w:pPr>
      <w:spacing w:before="100" w:beforeAutospacing="1" w:after="100" w:afterAutospacing="1" w:line="240" w:lineRule="auto"/>
    </w:pPr>
    <w:rPr>
      <w:sz w:val="24"/>
      <w:szCs w:val="24"/>
      <w:lang w:val="sr-Latn-CS" w:eastAsia="sr-Latn-CS"/>
    </w:rPr>
  </w:style>
  <w:style w:type="paragraph" w:customStyle="1" w:styleId="Pa63">
    <w:name w:val="Pa63"/>
    <w:basedOn w:val="Navaden"/>
    <w:next w:val="Navaden"/>
    <w:rsid w:val="00F21B0B"/>
    <w:pPr>
      <w:autoSpaceDE w:val="0"/>
      <w:autoSpaceDN w:val="0"/>
      <w:adjustRightInd w:val="0"/>
      <w:spacing w:line="241" w:lineRule="atLeast"/>
    </w:pPr>
    <w:rPr>
      <w:sz w:val="24"/>
      <w:szCs w:val="24"/>
      <w:lang w:val="sr-Latn-CS" w:eastAsia="en-US"/>
    </w:rPr>
  </w:style>
  <w:style w:type="character" w:customStyle="1" w:styleId="A3">
    <w:name w:val="A3"/>
    <w:rsid w:val="00F21B0B"/>
    <w:rPr>
      <w:color w:val="000000"/>
      <w:sz w:val="18"/>
      <w:szCs w:val="18"/>
    </w:rPr>
  </w:style>
  <w:style w:type="character" w:customStyle="1" w:styleId="articleseparator">
    <w:name w:val="article_separator"/>
    <w:rsid w:val="00F21B0B"/>
    <w:rPr>
      <w:vanish w:val="0"/>
      <w:webHidden w:val="0"/>
      <w:specVanish w:val="0"/>
    </w:rPr>
  </w:style>
  <w:style w:type="paragraph" w:customStyle="1" w:styleId="1tekst">
    <w:name w:val="1tekst"/>
    <w:basedOn w:val="Navaden"/>
    <w:rsid w:val="00F21B0B"/>
    <w:pPr>
      <w:spacing w:before="100" w:beforeAutospacing="1" w:after="100" w:afterAutospacing="1" w:line="240" w:lineRule="auto"/>
    </w:pPr>
    <w:rPr>
      <w:sz w:val="24"/>
      <w:szCs w:val="24"/>
      <w:lang w:val="sr-Latn-CS" w:eastAsia="sr-Latn-CS"/>
    </w:rPr>
  </w:style>
  <w:style w:type="character" w:customStyle="1" w:styleId="slovo">
    <w:name w:val="slovo"/>
    <w:basedOn w:val="Privzetapisavaodstavka"/>
    <w:rsid w:val="00F21B0B"/>
  </w:style>
  <w:style w:type="paragraph" w:customStyle="1" w:styleId="naslov">
    <w:name w:val="naslov"/>
    <w:basedOn w:val="Navaden"/>
    <w:rsid w:val="00F21B0B"/>
    <w:pPr>
      <w:spacing w:before="100" w:beforeAutospacing="1" w:after="100" w:afterAutospacing="1" w:line="240" w:lineRule="auto"/>
    </w:pPr>
    <w:rPr>
      <w:sz w:val="24"/>
      <w:szCs w:val="24"/>
      <w:lang w:val="sr-Latn-CS" w:eastAsia="sr-Latn-CS"/>
    </w:rPr>
  </w:style>
  <w:style w:type="paragraph" w:customStyle="1" w:styleId="v1">
    <w:name w:val="v1"/>
    <w:basedOn w:val="Navaden"/>
    <w:rsid w:val="00F21B0B"/>
    <w:pPr>
      <w:spacing w:before="100" w:beforeAutospacing="1" w:after="100" w:afterAutospacing="1" w:line="240" w:lineRule="auto"/>
    </w:pPr>
    <w:rPr>
      <w:sz w:val="24"/>
      <w:szCs w:val="24"/>
      <w:lang w:val="sr-Latn-CS" w:eastAsia="sr-Latn-CS"/>
    </w:rPr>
  </w:style>
  <w:style w:type="character" w:customStyle="1" w:styleId="atn">
    <w:name w:val="atn"/>
    <w:basedOn w:val="Privzetapisavaodstavka"/>
    <w:rsid w:val="00F21B0B"/>
  </w:style>
  <w:style w:type="numbering" w:customStyle="1" w:styleId="11111157">
    <w:name w:val="1 / 1.1 / 1.1.157"/>
    <w:basedOn w:val="Brezseznama"/>
    <w:next w:val="111111"/>
    <w:rsid w:val="00F21B0B"/>
  </w:style>
  <w:style w:type="numbering" w:customStyle="1" w:styleId="11111158">
    <w:name w:val="1 / 1.1 / 1.1.158"/>
    <w:basedOn w:val="Brezseznama"/>
    <w:next w:val="111111"/>
    <w:rsid w:val="00F21B0B"/>
  </w:style>
  <w:style w:type="numbering" w:customStyle="1" w:styleId="11111159">
    <w:name w:val="1 / 1.1 / 1.1.159"/>
    <w:basedOn w:val="Brezseznama"/>
    <w:next w:val="111111"/>
    <w:rsid w:val="00F21B0B"/>
    <w:pPr>
      <w:numPr>
        <w:numId w:val="2"/>
      </w:numPr>
    </w:pPr>
  </w:style>
  <w:style w:type="table" w:customStyle="1" w:styleId="TableGrid141">
    <w:name w:val="Table Grid141"/>
    <w:basedOn w:val="Navadnatabela"/>
    <w:next w:val="Tabelamrea"/>
    <w:uiPriority w:val="39"/>
    <w:rsid w:val="00F21B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Navadnatabela"/>
    <w:next w:val="Tabelamrea"/>
    <w:uiPriority w:val="39"/>
    <w:rsid w:val="00F21B0B"/>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Navadnatabela"/>
    <w:next w:val="Tabelabarvnamrea7poudarek61"/>
    <w:uiPriority w:val="50"/>
    <w:rsid w:val="00F21B0B"/>
    <w:pPr>
      <w:spacing w:before="200"/>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barvnamrea7poudarek61">
    <w:name w:val="Tabela – barvna mreža 7 (poudarek 6)1"/>
    <w:basedOn w:val="Navadnatabela"/>
    <w:uiPriority w:val="50"/>
    <w:rsid w:val="00F21B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161">
    <w:name w:val="Table Grid161"/>
    <w:basedOn w:val="Navadnatabela"/>
    <w:next w:val="Tabelamrea"/>
    <w:uiPriority w:val="39"/>
    <w:rsid w:val="00F21B0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
    <w:name w:val="Grid Table 5 Dark - Accent 52"/>
    <w:basedOn w:val="Navadnatabela"/>
    <w:next w:val="Tabelabarvnamrea7poudarek61"/>
    <w:uiPriority w:val="50"/>
    <w:rsid w:val="00F21B0B"/>
    <w:pPr>
      <w:spacing w:before="200"/>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Kazalovsebine1">
    <w:name w:val="toc 1"/>
    <w:basedOn w:val="Navaden"/>
    <w:next w:val="Navaden"/>
    <w:autoRedefine/>
    <w:uiPriority w:val="39"/>
    <w:unhideWhenUsed/>
    <w:rsid w:val="00F21B0B"/>
    <w:pPr>
      <w:tabs>
        <w:tab w:val="left" w:pos="567"/>
        <w:tab w:val="right" w:leader="dot" w:pos="9749"/>
      </w:tabs>
      <w:spacing w:line="240" w:lineRule="auto"/>
    </w:pPr>
  </w:style>
  <w:style w:type="paragraph" w:styleId="Kazalovsebine2">
    <w:name w:val="toc 2"/>
    <w:basedOn w:val="Navaden"/>
    <w:next w:val="Navaden"/>
    <w:autoRedefine/>
    <w:uiPriority w:val="39"/>
    <w:unhideWhenUsed/>
    <w:rsid w:val="00377C23"/>
    <w:pPr>
      <w:tabs>
        <w:tab w:val="left" w:pos="567"/>
        <w:tab w:val="left" w:pos="880"/>
        <w:tab w:val="right" w:leader="dot" w:pos="9749"/>
      </w:tabs>
      <w:spacing w:after="100"/>
    </w:pPr>
  </w:style>
  <w:style w:type="paragraph" w:styleId="Kazaloslik">
    <w:name w:val="table of figures"/>
    <w:basedOn w:val="Navaden"/>
    <w:next w:val="Navaden"/>
    <w:uiPriority w:val="99"/>
    <w:unhideWhenUsed/>
    <w:rsid w:val="00F21B0B"/>
  </w:style>
  <w:style w:type="paragraph" w:styleId="Kazalovsebine3">
    <w:name w:val="toc 3"/>
    <w:basedOn w:val="Navaden"/>
    <w:next w:val="Navaden"/>
    <w:autoRedefine/>
    <w:uiPriority w:val="39"/>
    <w:unhideWhenUsed/>
    <w:rsid w:val="00290F41"/>
    <w:pPr>
      <w:spacing w:after="100"/>
      <w:ind w:left="440"/>
    </w:pPr>
  </w:style>
  <w:style w:type="paragraph" w:customStyle="1" w:styleId="font5">
    <w:name w:val="font5"/>
    <w:basedOn w:val="Navaden"/>
    <w:rsid w:val="008073C3"/>
    <w:pPr>
      <w:spacing w:before="100" w:beforeAutospacing="1" w:after="100" w:afterAutospacing="1" w:line="240" w:lineRule="auto"/>
    </w:pPr>
    <w:rPr>
      <w:rFonts w:ascii="Calibri" w:hAnsi="Calibri"/>
      <w:color w:val="000000"/>
      <w:sz w:val="20"/>
      <w:lang w:eastAsia="en-GB"/>
    </w:rPr>
  </w:style>
  <w:style w:type="paragraph" w:customStyle="1" w:styleId="font6">
    <w:name w:val="font6"/>
    <w:basedOn w:val="Navaden"/>
    <w:rsid w:val="008073C3"/>
    <w:pPr>
      <w:spacing w:before="100" w:beforeAutospacing="1" w:after="100" w:afterAutospacing="1" w:line="240" w:lineRule="auto"/>
    </w:pPr>
    <w:rPr>
      <w:rFonts w:ascii="Calibri" w:hAnsi="Calibri"/>
      <w:color w:val="000000"/>
      <w:sz w:val="20"/>
      <w:lang w:eastAsia="en-GB"/>
    </w:rPr>
  </w:style>
  <w:style w:type="paragraph" w:customStyle="1" w:styleId="font7">
    <w:name w:val="font7"/>
    <w:basedOn w:val="Navaden"/>
    <w:rsid w:val="008073C3"/>
    <w:pPr>
      <w:spacing w:before="100" w:beforeAutospacing="1" w:after="100" w:afterAutospacing="1" w:line="240" w:lineRule="auto"/>
    </w:pPr>
    <w:rPr>
      <w:rFonts w:ascii="Calibri" w:hAnsi="Calibri"/>
      <w:color w:val="000000"/>
      <w:sz w:val="20"/>
      <w:u w:val="single"/>
      <w:lang w:eastAsia="en-GB"/>
    </w:rPr>
  </w:style>
  <w:style w:type="paragraph" w:customStyle="1" w:styleId="font8">
    <w:name w:val="font8"/>
    <w:basedOn w:val="Navaden"/>
    <w:rsid w:val="008073C3"/>
    <w:pPr>
      <w:spacing w:before="100" w:beforeAutospacing="1" w:after="100" w:afterAutospacing="1" w:line="240" w:lineRule="auto"/>
    </w:pPr>
    <w:rPr>
      <w:rFonts w:ascii="Calibri" w:hAnsi="Calibri"/>
      <w:i/>
      <w:iCs/>
      <w:color w:val="000000"/>
      <w:sz w:val="20"/>
      <w:lang w:eastAsia="en-GB"/>
    </w:rPr>
  </w:style>
  <w:style w:type="paragraph" w:customStyle="1" w:styleId="font9">
    <w:name w:val="font9"/>
    <w:basedOn w:val="Navaden"/>
    <w:rsid w:val="008073C3"/>
    <w:pPr>
      <w:spacing w:before="100" w:beforeAutospacing="1" w:after="100" w:afterAutospacing="1" w:line="240" w:lineRule="auto"/>
    </w:pPr>
    <w:rPr>
      <w:rFonts w:ascii="Calibri" w:hAnsi="Calibri"/>
      <w:i/>
      <w:iCs/>
      <w:color w:val="000000"/>
      <w:sz w:val="20"/>
      <w:lang w:eastAsia="en-GB"/>
    </w:rPr>
  </w:style>
  <w:style w:type="paragraph" w:customStyle="1" w:styleId="xl63">
    <w:name w:val="xl63"/>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0"/>
      <w:u w:val="single"/>
      <w:lang w:eastAsia="en-GB"/>
    </w:rPr>
  </w:style>
  <w:style w:type="paragraph" w:customStyle="1" w:styleId="xl64">
    <w:name w:val="xl64"/>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u w:val="single"/>
      <w:lang w:eastAsia="en-GB"/>
    </w:rPr>
  </w:style>
  <w:style w:type="paragraph" w:customStyle="1" w:styleId="xl65">
    <w:name w:val="xl65"/>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lang w:eastAsia="en-GB"/>
    </w:rPr>
  </w:style>
  <w:style w:type="paragraph" w:customStyle="1" w:styleId="xl66">
    <w:name w:val="xl66"/>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0"/>
      <w:lang w:eastAsia="en-GB"/>
    </w:rPr>
  </w:style>
  <w:style w:type="paragraph" w:customStyle="1" w:styleId="xl67">
    <w:name w:val="xl67"/>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sz w:val="20"/>
      <w:u w:val="single"/>
      <w:lang w:eastAsia="en-GB"/>
    </w:rPr>
  </w:style>
  <w:style w:type="paragraph" w:customStyle="1" w:styleId="xl68">
    <w:name w:val="xl68"/>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color w:val="000000"/>
      <w:sz w:val="20"/>
      <w:lang w:eastAsia="en-GB"/>
    </w:rPr>
  </w:style>
  <w:style w:type="paragraph" w:customStyle="1" w:styleId="xl69">
    <w:name w:val="xl69"/>
    <w:basedOn w:val="Navaden"/>
    <w:rsid w:val="008073C3"/>
    <w:pPr>
      <w:pBdr>
        <w:top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lang w:eastAsia="en-GB"/>
    </w:rPr>
  </w:style>
  <w:style w:type="paragraph" w:customStyle="1" w:styleId="xl70">
    <w:name w:val="xl70"/>
    <w:basedOn w:val="Navaden"/>
    <w:rsid w:val="008073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sz w:val="20"/>
      <w:lang w:eastAsia="en-GB"/>
    </w:rPr>
  </w:style>
  <w:style w:type="paragraph" w:customStyle="1" w:styleId="xl71">
    <w:name w:val="xl71"/>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sz w:val="20"/>
      <w:lang w:eastAsia="en-GB"/>
    </w:rPr>
  </w:style>
  <w:style w:type="paragraph" w:customStyle="1" w:styleId="xl72">
    <w:name w:val="xl72"/>
    <w:basedOn w:val="Navaden"/>
    <w:rsid w:val="008073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color w:val="000000"/>
      <w:sz w:val="20"/>
      <w:lang w:eastAsia="en-GB"/>
    </w:rPr>
  </w:style>
  <w:style w:type="paragraph" w:customStyle="1" w:styleId="xl73">
    <w:name w:val="xl73"/>
    <w:basedOn w:val="Navaden"/>
    <w:rsid w:val="008073C3"/>
    <w:pPr>
      <w:spacing w:before="100" w:beforeAutospacing="1" w:after="100" w:afterAutospacing="1" w:line="240" w:lineRule="auto"/>
    </w:pPr>
    <w:rPr>
      <w:sz w:val="20"/>
      <w:lang w:eastAsia="en-GB"/>
    </w:rPr>
  </w:style>
  <w:style w:type="paragraph" w:customStyle="1" w:styleId="xl74">
    <w:name w:val="xl74"/>
    <w:basedOn w:val="Navaden"/>
    <w:rsid w:val="008073C3"/>
    <w:pPr>
      <w:spacing w:before="100" w:beforeAutospacing="1" w:after="100" w:afterAutospacing="1" w:line="240" w:lineRule="auto"/>
    </w:pPr>
    <w:rPr>
      <w:sz w:val="20"/>
      <w:lang w:eastAsia="en-GB"/>
    </w:rPr>
  </w:style>
  <w:style w:type="paragraph" w:customStyle="1" w:styleId="xl75">
    <w:name w:val="xl75"/>
    <w:basedOn w:val="Navaden"/>
    <w:rsid w:val="008073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sz w:val="20"/>
      <w:u w:val="single"/>
      <w:lang w:eastAsia="en-GB"/>
    </w:rPr>
  </w:style>
  <w:style w:type="paragraph" w:customStyle="1" w:styleId="xl76">
    <w:name w:val="xl76"/>
    <w:basedOn w:val="Navaden"/>
    <w:rsid w:val="008073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b/>
      <w:bCs/>
      <w:sz w:val="20"/>
      <w:lang w:eastAsia="en-GB"/>
    </w:rPr>
  </w:style>
  <w:style w:type="paragraph" w:customStyle="1" w:styleId="xl77">
    <w:name w:val="xl77"/>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lang w:eastAsia="en-GB"/>
    </w:rPr>
  </w:style>
  <w:style w:type="paragraph" w:customStyle="1" w:styleId="xl78">
    <w:name w:val="xl78"/>
    <w:basedOn w:val="Navaden"/>
    <w:rsid w:val="008073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0"/>
      <w:lang w:eastAsia="en-GB"/>
    </w:rPr>
  </w:style>
  <w:style w:type="paragraph" w:customStyle="1" w:styleId="xl79">
    <w:name w:val="xl79"/>
    <w:basedOn w:val="Navaden"/>
    <w:rsid w:val="008073C3"/>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b/>
      <w:bCs/>
      <w:sz w:val="20"/>
      <w:lang w:eastAsia="en-GB"/>
    </w:rPr>
  </w:style>
  <w:style w:type="paragraph" w:customStyle="1" w:styleId="xl80">
    <w:name w:val="xl80"/>
    <w:basedOn w:val="Navaden"/>
    <w:rsid w:val="008073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b/>
      <w:bCs/>
      <w:sz w:val="20"/>
      <w:lang w:eastAsia="en-GB"/>
    </w:rPr>
  </w:style>
  <w:style w:type="paragraph" w:customStyle="1" w:styleId="xl81">
    <w:name w:val="xl81"/>
    <w:basedOn w:val="Navaden"/>
    <w:rsid w:val="008073C3"/>
    <w:pPr>
      <w:pBdr>
        <w:top w:val="single" w:sz="4" w:space="0" w:color="auto"/>
        <w:left w:val="single" w:sz="4" w:space="0" w:color="auto"/>
        <w:bottom w:val="single" w:sz="4" w:space="0" w:color="auto"/>
        <w:right w:val="single" w:sz="4" w:space="0" w:color="auto"/>
      </w:pBdr>
      <w:shd w:val="clear" w:color="000000" w:fill="F84623"/>
      <w:spacing w:before="100" w:beforeAutospacing="1" w:after="100" w:afterAutospacing="1" w:line="240" w:lineRule="auto"/>
      <w:jc w:val="center"/>
      <w:textAlignment w:val="center"/>
    </w:pPr>
    <w:rPr>
      <w:b/>
      <w:bCs/>
      <w:color w:val="FFFFFF"/>
      <w:sz w:val="20"/>
      <w:lang w:eastAsia="en-GB"/>
    </w:rPr>
  </w:style>
  <w:style w:type="paragraph" w:customStyle="1" w:styleId="xl82">
    <w:name w:val="xl82"/>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color w:val="000000"/>
      <w:sz w:val="20"/>
      <w:u w:val="single"/>
      <w:lang w:eastAsia="en-GB"/>
    </w:rPr>
  </w:style>
  <w:style w:type="paragraph" w:customStyle="1" w:styleId="xl83">
    <w:name w:val="xl83"/>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0"/>
      <w:u w:val="single"/>
      <w:lang w:eastAsia="en-GB"/>
    </w:rPr>
  </w:style>
  <w:style w:type="paragraph" w:customStyle="1" w:styleId="xl84">
    <w:name w:val="xl84"/>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sz w:val="20"/>
      <w:u w:val="single"/>
      <w:lang w:eastAsia="en-GB"/>
    </w:rPr>
  </w:style>
  <w:style w:type="paragraph" w:customStyle="1" w:styleId="xl85">
    <w:name w:val="xl85"/>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0"/>
      <w:lang w:eastAsia="en-GB"/>
    </w:rPr>
  </w:style>
  <w:style w:type="paragraph" w:customStyle="1" w:styleId="xl86">
    <w:name w:val="xl86"/>
    <w:basedOn w:val="Navaden"/>
    <w:rsid w:val="008073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sz w:val="20"/>
      <w:u w:val="single"/>
      <w:lang w:eastAsia="en-GB"/>
    </w:rPr>
  </w:style>
  <w:style w:type="paragraph" w:customStyle="1" w:styleId="xl87">
    <w:name w:val="xl87"/>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color w:val="FF0000"/>
      <w:sz w:val="20"/>
      <w:lang w:eastAsia="en-GB"/>
    </w:rPr>
  </w:style>
  <w:style w:type="paragraph" w:customStyle="1" w:styleId="xl88">
    <w:name w:val="xl88"/>
    <w:basedOn w:val="Navaden"/>
    <w:rsid w:val="008073C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color w:val="000000"/>
      <w:sz w:val="20"/>
      <w:u w:val="single"/>
      <w:lang w:eastAsia="en-GB"/>
    </w:rPr>
  </w:style>
  <w:style w:type="paragraph" w:customStyle="1" w:styleId="xl89">
    <w:name w:val="xl89"/>
    <w:basedOn w:val="Navaden"/>
    <w:rsid w:val="008073C3"/>
    <w:pPr>
      <w:pBdr>
        <w:top w:val="single" w:sz="4" w:space="0" w:color="auto"/>
        <w:bottom w:val="single" w:sz="4" w:space="0" w:color="auto"/>
        <w:right w:val="single" w:sz="4" w:space="0" w:color="auto"/>
      </w:pBdr>
      <w:spacing w:before="100" w:beforeAutospacing="1" w:after="100" w:afterAutospacing="1" w:line="240" w:lineRule="auto"/>
      <w:textAlignment w:val="center"/>
    </w:pPr>
    <w:rPr>
      <w:b/>
      <w:bCs/>
      <w:sz w:val="20"/>
      <w:u w:val="single"/>
      <w:lang w:eastAsia="en-GB"/>
    </w:rPr>
  </w:style>
  <w:style w:type="paragraph" w:customStyle="1" w:styleId="xl90">
    <w:name w:val="xl90"/>
    <w:basedOn w:val="Navaden"/>
    <w:rsid w:val="008073C3"/>
    <w:pPr>
      <w:pBdr>
        <w:top w:val="single" w:sz="4" w:space="0" w:color="auto"/>
        <w:bottom w:val="single" w:sz="4" w:space="0" w:color="auto"/>
        <w:right w:val="single" w:sz="4" w:space="0" w:color="auto"/>
      </w:pBdr>
      <w:spacing w:before="100" w:beforeAutospacing="1" w:after="100" w:afterAutospacing="1" w:line="240" w:lineRule="auto"/>
      <w:textAlignment w:val="center"/>
    </w:pPr>
    <w:rPr>
      <w:sz w:val="20"/>
      <w:u w:val="single"/>
      <w:lang w:eastAsia="en-GB"/>
    </w:rPr>
  </w:style>
  <w:style w:type="paragraph" w:customStyle="1" w:styleId="xl91">
    <w:name w:val="xl91"/>
    <w:basedOn w:val="Navaden"/>
    <w:rsid w:val="008073C3"/>
    <w:pPr>
      <w:pBdr>
        <w:top w:val="single" w:sz="4" w:space="0" w:color="auto"/>
        <w:bottom w:val="single" w:sz="4" w:space="0" w:color="auto"/>
        <w:right w:val="single" w:sz="4" w:space="0" w:color="auto"/>
      </w:pBdr>
      <w:spacing w:before="100" w:beforeAutospacing="1" w:after="100" w:afterAutospacing="1" w:line="240" w:lineRule="auto"/>
      <w:textAlignment w:val="center"/>
    </w:pPr>
    <w:rPr>
      <w:color w:val="000000"/>
      <w:sz w:val="20"/>
      <w:u w:val="single"/>
      <w:lang w:eastAsia="en-GB"/>
    </w:rPr>
  </w:style>
  <w:style w:type="paragraph" w:customStyle="1" w:styleId="xl92">
    <w:name w:val="xl92"/>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0"/>
      <w:lang w:eastAsia="en-GB"/>
    </w:rPr>
  </w:style>
  <w:style w:type="paragraph" w:customStyle="1" w:styleId="xl93">
    <w:name w:val="xl93"/>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0"/>
      <w:u w:val="single"/>
      <w:lang w:eastAsia="en-GB"/>
    </w:rPr>
  </w:style>
  <w:style w:type="paragraph" w:customStyle="1" w:styleId="xl94">
    <w:name w:val="xl94"/>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lang w:eastAsia="en-GB"/>
    </w:rPr>
  </w:style>
  <w:style w:type="paragraph" w:customStyle="1" w:styleId="xl95">
    <w:name w:val="xl95"/>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u w:val="single"/>
      <w:lang w:eastAsia="en-GB"/>
    </w:rPr>
  </w:style>
  <w:style w:type="paragraph" w:customStyle="1" w:styleId="xl96">
    <w:name w:val="xl96"/>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sz w:val="20"/>
      <w:lang w:eastAsia="en-GB"/>
    </w:rPr>
  </w:style>
  <w:style w:type="paragraph" w:customStyle="1" w:styleId="xl97">
    <w:name w:val="xl97"/>
    <w:basedOn w:val="Navaden"/>
    <w:rsid w:val="008073C3"/>
    <w:pPr>
      <w:pBdr>
        <w:top w:val="single" w:sz="4" w:space="0" w:color="auto"/>
        <w:left w:val="single" w:sz="4" w:space="0" w:color="auto"/>
        <w:bottom w:val="single" w:sz="4" w:space="0" w:color="auto"/>
      </w:pBdr>
      <w:spacing w:before="100" w:beforeAutospacing="1" w:after="100" w:afterAutospacing="1" w:line="240" w:lineRule="auto"/>
      <w:textAlignment w:val="center"/>
    </w:pPr>
    <w:rPr>
      <w:color w:val="FF0000"/>
      <w:sz w:val="20"/>
      <w:lang w:eastAsia="en-GB"/>
    </w:rPr>
  </w:style>
  <w:style w:type="paragraph" w:customStyle="1" w:styleId="xl98">
    <w:name w:val="xl98"/>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lang w:eastAsia="en-GB"/>
    </w:rPr>
  </w:style>
  <w:style w:type="paragraph" w:customStyle="1" w:styleId="xl99">
    <w:name w:val="xl99"/>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FF0000"/>
      <w:sz w:val="20"/>
      <w:lang w:eastAsia="en-GB"/>
    </w:rPr>
  </w:style>
  <w:style w:type="paragraph" w:customStyle="1" w:styleId="xl100">
    <w:name w:val="xl100"/>
    <w:basedOn w:val="Navaden"/>
    <w:rsid w:val="008073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lang w:eastAsia="en-GB"/>
    </w:rPr>
  </w:style>
  <w:style w:type="paragraph" w:customStyle="1" w:styleId="xl101">
    <w:name w:val="xl101"/>
    <w:basedOn w:val="Navaden"/>
    <w:rsid w:val="008073C3"/>
    <w:pPr>
      <w:spacing w:before="100" w:beforeAutospacing="1" w:after="100" w:afterAutospacing="1" w:line="240" w:lineRule="auto"/>
      <w:jc w:val="center"/>
      <w:textAlignment w:val="center"/>
    </w:pPr>
    <w:rPr>
      <w:sz w:val="20"/>
      <w:lang w:eastAsia="en-GB"/>
    </w:rPr>
  </w:style>
  <w:style w:type="paragraph" w:customStyle="1" w:styleId="xl102">
    <w:name w:val="xl102"/>
    <w:basedOn w:val="Navaden"/>
    <w:rsid w:val="008073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0"/>
      <w:lang w:eastAsia="en-GB"/>
    </w:rPr>
  </w:style>
  <w:style w:type="paragraph" w:customStyle="1" w:styleId="xl103">
    <w:name w:val="xl103"/>
    <w:basedOn w:val="Navaden"/>
    <w:rsid w:val="008073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b/>
      <w:bCs/>
      <w:sz w:val="20"/>
      <w:u w:val="single"/>
      <w:lang w:eastAsia="en-GB"/>
    </w:rPr>
  </w:style>
  <w:style w:type="paragraph" w:customStyle="1" w:styleId="xl104">
    <w:name w:val="xl104"/>
    <w:basedOn w:val="Navaden"/>
    <w:rsid w:val="008073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sz w:val="20"/>
      <w:u w:val="single"/>
      <w:lang w:eastAsia="en-GB"/>
    </w:rPr>
  </w:style>
  <w:style w:type="paragraph" w:customStyle="1" w:styleId="xl105">
    <w:name w:val="xl105"/>
    <w:basedOn w:val="Navaden"/>
    <w:rsid w:val="008073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sz w:val="20"/>
      <w:lang w:eastAsia="en-GB"/>
    </w:rPr>
  </w:style>
  <w:style w:type="paragraph" w:customStyle="1" w:styleId="xl106">
    <w:name w:val="xl106"/>
    <w:basedOn w:val="Navaden"/>
    <w:rsid w:val="008073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color w:val="000000"/>
      <w:sz w:val="20"/>
      <w:lang w:eastAsia="en-GB"/>
    </w:rPr>
  </w:style>
  <w:style w:type="paragraph" w:customStyle="1" w:styleId="xl107">
    <w:name w:val="xl107"/>
    <w:basedOn w:val="Navaden"/>
    <w:rsid w:val="008073C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sz w:val="20"/>
      <w:lang w:eastAsia="en-GB"/>
    </w:rPr>
  </w:style>
  <w:style w:type="paragraph" w:customStyle="1" w:styleId="xl108">
    <w:name w:val="xl108"/>
    <w:basedOn w:val="Navaden"/>
    <w:rsid w:val="008073C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b/>
      <w:bCs/>
      <w:color w:val="FF0000"/>
      <w:sz w:val="20"/>
      <w:lang w:eastAsia="en-GB"/>
    </w:rPr>
  </w:style>
  <w:style w:type="paragraph" w:customStyle="1" w:styleId="xl109">
    <w:name w:val="xl109"/>
    <w:basedOn w:val="Navaden"/>
    <w:rsid w:val="008073C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sz w:val="20"/>
      <w:lang w:eastAsia="en-GB"/>
    </w:rPr>
  </w:style>
  <w:style w:type="paragraph" w:customStyle="1" w:styleId="xl110">
    <w:name w:val="xl110"/>
    <w:basedOn w:val="Navaden"/>
    <w:rsid w:val="008073C3"/>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sz w:val="20"/>
      <w:lang w:eastAsia="en-GB"/>
    </w:rPr>
  </w:style>
  <w:style w:type="paragraph" w:customStyle="1" w:styleId="xl111">
    <w:name w:val="xl111"/>
    <w:basedOn w:val="Navaden"/>
    <w:rsid w:val="008073C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sz w:val="20"/>
      <w:lang w:eastAsia="en-GB"/>
    </w:rPr>
  </w:style>
  <w:style w:type="paragraph" w:customStyle="1" w:styleId="xl112">
    <w:name w:val="xl112"/>
    <w:basedOn w:val="Navaden"/>
    <w:rsid w:val="008073C3"/>
    <w:pPr>
      <w:pBdr>
        <w:left w:val="single" w:sz="4" w:space="0" w:color="auto"/>
      </w:pBdr>
      <w:spacing w:before="100" w:beforeAutospacing="1" w:after="100" w:afterAutospacing="1" w:line="240" w:lineRule="auto"/>
    </w:pPr>
    <w:rPr>
      <w:sz w:val="20"/>
      <w:lang w:eastAsia="en-GB"/>
    </w:rPr>
  </w:style>
  <w:style w:type="paragraph" w:customStyle="1" w:styleId="xl113">
    <w:name w:val="xl113"/>
    <w:basedOn w:val="Navaden"/>
    <w:rsid w:val="008073C3"/>
    <w:pPr>
      <w:spacing w:before="100" w:beforeAutospacing="1" w:after="100" w:afterAutospacing="1" w:line="240" w:lineRule="auto"/>
      <w:jc w:val="center"/>
      <w:textAlignment w:val="center"/>
    </w:pPr>
    <w:rPr>
      <w:sz w:val="24"/>
      <w:szCs w:val="24"/>
      <w:lang w:eastAsia="en-GB"/>
    </w:rPr>
  </w:style>
  <w:style w:type="paragraph" w:customStyle="1" w:styleId="xl114">
    <w:name w:val="xl114"/>
    <w:basedOn w:val="Navaden"/>
    <w:rsid w:val="008073C3"/>
    <w:pPr>
      <w:pBdr>
        <w:right w:val="single" w:sz="4" w:space="0" w:color="auto"/>
      </w:pBdr>
      <w:spacing w:before="100" w:beforeAutospacing="1" w:after="100" w:afterAutospacing="1" w:line="240" w:lineRule="auto"/>
    </w:pPr>
    <w:rPr>
      <w:sz w:val="20"/>
      <w:lang w:eastAsia="en-GB"/>
    </w:rPr>
  </w:style>
  <w:style w:type="paragraph" w:customStyle="1" w:styleId="xl115">
    <w:name w:val="xl115"/>
    <w:basedOn w:val="Navaden"/>
    <w:rsid w:val="008073C3"/>
    <w:pPr>
      <w:pBdr>
        <w:left w:val="single" w:sz="4" w:space="0" w:color="auto"/>
      </w:pBdr>
      <w:spacing w:before="100" w:beforeAutospacing="1" w:after="100" w:afterAutospacing="1" w:line="240" w:lineRule="auto"/>
      <w:textAlignment w:val="center"/>
    </w:pPr>
    <w:rPr>
      <w:sz w:val="20"/>
      <w:lang w:eastAsia="en-GB"/>
    </w:rPr>
  </w:style>
  <w:style w:type="paragraph" w:customStyle="1" w:styleId="xl116">
    <w:name w:val="xl116"/>
    <w:basedOn w:val="Navaden"/>
    <w:rsid w:val="008073C3"/>
    <w:pPr>
      <w:pBdr>
        <w:right w:val="single" w:sz="4" w:space="0" w:color="auto"/>
      </w:pBdr>
      <w:spacing w:before="100" w:beforeAutospacing="1" w:after="100" w:afterAutospacing="1" w:line="240" w:lineRule="auto"/>
      <w:textAlignment w:val="center"/>
    </w:pPr>
    <w:rPr>
      <w:color w:val="000000"/>
      <w:sz w:val="20"/>
      <w:lang w:eastAsia="en-GB"/>
    </w:rPr>
  </w:style>
  <w:style w:type="paragraph" w:customStyle="1" w:styleId="xl117">
    <w:name w:val="xl117"/>
    <w:basedOn w:val="Navaden"/>
    <w:rsid w:val="008073C3"/>
    <w:pPr>
      <w:pBdr>
        <w:left w:val="single" w:sz="4" w:space="0" w:color="auto"/>
      </w:pBdr>
      <w:spacing w:before="100" w:beforeAutospacing="1" w:after="100" w:afterAutospacing="1" w:line="240" w:lineRule="auto"/>
      <w:textAlignment w:val="center"/>
    </w:pPr>
    <w:rPr>
      <w:sz w:val="20"/>
      <w:lang w:eastAsia="en-GB"/>
    </w:rPr>
  </w:style>
  <w:style w:type="paragraph" w:customStyle="1" w:styleId="xl118">
    <w:name w:val="xl118"/>
    <w:basedOn w:val="Navaden"/>
    <w:rsid w:val="008073C3"/>
    <w:pPr>
      <w:pBdr>
        <w:right w:val="single" w:sz="4" w:space="0" w:color="auto"/>
      </w:pBdr>
      <w:spacing w:before="100" w:beforeAutospacing="1" w:after="100" w:afterAutospacing="1" w:line="240" w:lineRule="auto"/>
      <w:textAlignment w:val="center"/>
    </w:pPr>
    <w:rPr>
      <w:color w:val="000000"/>
      <w:sz w:val="20"/>
      <w:lang w:eastAsia="en-GB"/>
    </w:rPr>
  </w:style>
  <w:style w:type="table" w:customStyle="1" w:styleId="TableGrid17">
    <w:name w:val="Table Grid17"/>
    <w:basedOn w:val="Navadnatabela"/>
    <w:next w:val="Tabelamrea"/>
    <w:uiPriority w:val="59"/>
    <w:rsid w:val="00FE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E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Navadnatabela"/>
    <w:uiPriority w:val="59"/>
    <w:rsid w:val="00FE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avadnatabela"/>
    <w:next w:val="Tabelamrea"/>
    <w:uiPriority w:val="59"/>
    <w:rsid w:val="00FE73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1">
    <w:name w:val="List Table 6 Colorful - Accent 611"/>
    <w:basedOn w:val="Navadnatabela"/>
    <w:uiPriority w:val="51"/>
    <w:rsid w:val="00FE7337"/>
    <w:rPr>
      <w:color w:val="354369"/>
    </w:rPr>
    <w:tblPr>
      <w:tblStyleRowBandSize w:val="1"/>
      <w:tblStyleColBandSize w:val="1"/>
      <w:tblBorders>
        <w:top w:val="single" w:sz="4" w:space="0" w:color="475A8D"/>
        <w:bottom w:val="single" w:sz="4" w:space="0" w:color="475A8D"/>
      </w:tblBorders>
    </w:tblPr>
    <w:tblStylePr w:type="firstRow">
      <w:rPr>
        <w:b/>
        <w:bCs/>
      </w:rPr>
      <w:tblPr/>
      <w:tcPr>
        <w:tcBorders>
          <w:bottom w:val="single" w:sz="4" w:space="0" w:color="475A8D"/>
        </w:tcBorders>
      </w:tcPr>
    </w:tblStylePr>
    <w:tblStylePr w:type="lastRow">
      <w:rPr>
        <w:b/>
        <w:bCs/>
      </w:rPr>
      <w:tblPr/>
      <w:tcPr>
        <w:tcBorders>
          <w:top w:val="double" w:sz="4" w:space="0" w:color="475A8D"/>
        </w:tcBorders>
      </w:tcPr>
    </w:tblStylePr>
    <w:tblStylePr w:type="firstCol">
      <w:rPr>
        <w:b/>
        <w:bCs/>
      </w:rPr>
    </w:tblStylePr>
    <w:tblStylePr w:type="lastCol">
      <w:rPr>
        <w:b/>
        <w:bCs/>
      </w:rPr>
    </w:tblStylePr>
    <w:tblStylePr w:type="band1Vert">
      <w:tblPr/>
      <w:tcPr>
        <w:shd w:val="clear" w:color="auto" w:fill="D7DCEB"/>
      </w:tcPr>
    </w:tblStylePr>
    <w:tblStylePr w:type="band1Horz">
      <w:tblPr/>
      <w:tcPr>
        <w:shd w:val="clear" w:color="auto" w:fill="D7DCEB"/>
      </w:tcPr>
    </w:tblStylePr>
  </w:style>
  <w:style w:type="table" w:customStyle="1" w:styleId="MediumGrid3-Accent54">
    <w:name w:val="Medium Grid 3 - Accent 54"/>
    <w:basedOn w:val="Navadnatabela"/>
    <w:next w:val="ColorfulGrid-Accent62"/>
    <w:uiPriority w:val="69"/>
    <w:unhideWhenUsed/>
    <w:rsid w:val="00FE733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stTable6Colorful-Accent111">
    <w:name w:val="List Table 6 Colorful - Accent 111"/>
    <w:basedOn w:val="Navadnatabela"/>
    <w:uiPriority w:val="51"/>
    <w:rsid w:val="00FE7337"/>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11">
    <w:name w:val="Grid Table 6 Colorful11"/>
    <w:basedOn w:val="Navadnatabela"/>
    <w:uiPriority w:val="51"/>
    <w:rsid w:val="00FE7337"/>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411">
    <w:name w:val="Table Grid1411"/>
    <w:basedOn w:val="Navadnatabela"/>
    <w:next w:val="Tabelamrea"/>
    <w:uiPriority w:val="39"/>
    <w:rsid w:val="00FE73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Navadnatabela"/>
    <w:next w:val="Tabelamrea"/>
    <w:uiPriority w:val="39"/>
    <w:rsid w:val="00FE7337"/>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Navadnatabela"/>
    <w:next w:val="GridTable5Dark-Accent52"/>
    <w:uiPriority w:val="50"/>
    <w:rsid w:val="00FE7337"/>
    <w:pPr>
      <w:spacing w:before="200"/>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1">
    <w:name w:val="Grid Table 5 Dark - Accent 521"/>
    <w:basedOn w:val="Navadnatabela"/>
    <w:uiPriority w:val="50"/>
    <w:rsid w:val="00FE733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1611">
    <w:name w:val="Table Grid1611"/>
    <w:basedOn w:val="Navadnatabela"/>
    <w:next w:val="Tabelamrea"/>
    <w:uiPriority w:val="39"/>
    <w:rsid w:val="00FE733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2">
    <w:name w:val="Grid Table 5 Dark - Accent 522"/>
    <w:basedOn w:val="Navadnatabela"/>
    <w:next w:val="GridTable5Dark-Accent52"/>
    <w:uiPriority w:val="50"/>
    <w:rsid w:val="00FE7337"/>
    <w:pPr>
      <w:spacing w:before="200"/>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Kazalovsebine4">
    <w:name w:val="toc 4"/>
    <w:basedOn w:val="Navaden"/>
    <w:next w:val="Navaden"/>
    <w:autoRedefine/>
    <w:uiPriority w:val="39"/>
    <w:unhideWhenUsed/>
    <w:rsid w:val="00FF2D5D"/>
    <w:pPr>
      <w:spacing w:after="100" w:line="259" w:lineRule="auto"/>
      <w:ind w:left="660"/>
    </w:pPr>
    <w:rPr>
      <w:rFonts w:ascii="Calibri" w:hAnsi="Calibri"/>
      <w:szCs w:val="22"/>
      <w:lang w:eastAsia="en-GB"/>
    </w:rPr>
  </w:style>
  <w:style w:type="paragraph" w:styleId="Kazalovsebine5">
    <w:name w:val="toc 5"/>
    <w:basedOn w:val="Navaden"/>
    <w:next w:val="Navaden"/>
    <w:autoRedefine/>
    <w:uiPriority w:val="39"/>
    <w:unhideWhenUsed/>
    <w:rsid w:val="00FF2D5D"/>
    <w:pPr>
      <w:spacing w:after="100" w:line="259" w:lineRule="auto"/>
      <w:ind w:left="880"/>
    </w:pPr>
    <w:rPr>
      <w:rFonts w:ascii="Calibri" w:hAnsi="Calibri"/>
      <w:szCs w:val="22"/>
      <w:lang w:eastAsia="en-GB"/>
    </w:rPr>
  </w:style>
  <w:style w:type="paragraph" w:styleId="Kazalovsebine6">
    <w:name w:val="toc 6"/>
    <w:basedOn w:val="Navaden"/>
    <w:next w:val="Navaden"/>
    <w:autoRedefine/>
    <w:uiPriority w:val="39"/>
    <w:unhideWhenUsed/>
    <w:rsid w:val="00FF2D5D"/>
    <w:pPr>
      <w:spacing w:after="100" w:line="259" w:lineRule="auto"/>
      <w:ind w:left="1100"/>
    </w:pPr>
    <w:rPr>
      <w:rFonts w:ascii="Calibri" w:hAnsi="Calibri"/>
      <w:szCs w:val="22"/>
      <w:lang w:eastAsia="en-GB"/>
    </w:rPr>
  </w:style>
  <w:style w:type="paragraph" w:styleId="Kazalovsebine7">
    <w:name w:val="toc 7"/>
    <w:basedOn w:val="Navaden"/>
    <w:next w:val="Navaden"/>
    <w:autoRedefine/>
    <w:uiPriority w:val="39"/>
    <w:unhideWhenUsed/>
    <w:rsid w:val="00FF2D5D"/>
    <w:pPr>
      <w:spacing w:after="100" w:line="259" w:lineRule="auto"/>
      <w:ind w:left="1320"/>
    </w:pPr>
    <w:rPr>
      <w:rFonts w:ascii="Calibri" w:hAnsi="Calibri"/>
      <w:szCs w:val="22"/>
      <w:lang w:eastAsia="en-GB"/>
    </w:rPr>
  </w:style>
  <w:style w:type="paragraph" w:styleId="Kazalovsebine8">
    <w:name w:val="toc 8"/>
    <w:basedOn w:val="Navaden"/>
    <w:next w:val="Navaden"/>
    <w:autoRedefine/>
    <w:uiPriority w:val="39"/>
    <w:unhideWhenUsed/>
    <w:rsid w:val="00FF2D5D"/>
    <w:pPr>
      <w:spacing w:after="100" w:line="259" w:lineRule="auto"/>
      <w:ind w:left="1540"/>
    </w:pPr>
    <w:rPr>
      <w:rFonts w:ascii="Calibri" w:hAnsi="Calibri"/>
      <w:szCs w:val="22"/>
      <w:lang w:eastAsia="en-GB"/>
    </w:rPr>
  </w:style>
  <w:style w:type="paragraph" w:styleId="Kazalovsebine9">
    <w:name w:val="toc 9"/>
    <w:basedOn w:val="Navaden"/>
    <w:next w:val="Navaden"/>
    <w:autoRedefine/>
    <w:uiPriority w:val="39"/>
    <w:unhideWhenUsed/>
    <w:rsid w:val="00FF2D5D"/>
    <w:pPr>
      <w:spacing w:after="100" w:line="259" w:lineRule="auto"/>
      <w:ind w:left="1760"/>
    </w:pPr>
    <w:rPr>
      <w:rFonts w:ascii="Calibri" w:hAnsi="Calibri"/>
      <w:szCs w:val="22"/>
      <w:lang w:eastAsia="en-GB"/>
    </w:rPr>
  </w:style>
  <w:style w:type="paragraph" w:customStyle="1" w:styleId="8">
    <w:name w:val="8 МХЕ Број_табеле"/>
    <w:basedOn w:val="Navaden"/>
    <w:qFormat/>
    <w:rsid w:val="00851E71"/>
    <w:pPr>
      <w:keepNext/>
      <w:spacing w:before="240" w:after="120" w:line="276" w:lineRule="auto"/>
      <w:ind w:left="1494" w:hanging="360"/>
      <w:jc w:val="center"/>
    </w:pPr>
    <w:rPr>
      <w:rFonts w:cs="Tahoma"/>
      <w:bCs/>
      <w:i/>
      <w:spacing w:val="-5"/>
      <w:sz w:val="24"/>
      <w:szCs w:val="22"/>
      <w:lang w:val="en-US" w:eastAsia="en-US"/>
    </w:rPr>
  </w:style>
  <w:style w:type="paragraph" w:customStyle="1" w:styleId="80">
    <w:name w:val="8 МХЕ Текст"/>
    <w:basedOn w:val="Navaden"/>
    <w:link w:val="8Char"/>
    <w:qFormat/>
    <w:rsid w:val="00851E71"/>
    <w:pPr>
      <w:spacing w:before="120" w:line="276" w:lineRule="auto"/>
      <w:jc w:val="both"/>
    </w:pPr>
    <w:rPr>
      <w:noProof/>
      <w:sz w:val="24"/>
      <w:lang w:val="sr-Cyrl-CS" w:eastAsia="sr-Latn-CS"/>
    </w:rPr>
  </w:style>
  <w:style w:type="character" w:customStyle="1" w:styleId="8Char">
    <w:name w:val="8 МХЕ Текст Char"/>
    <w:link w:val="80"/>
    <w:locked/>
    <w:rsid w:val="00851E71"/>
    <w:rPr>
      <w:rFonts w:ascii="Times New Roman" w:eastAsia="Times New Roman" w:hAnsi="Times New Roman" w:cs="Calibri"/>
      <w:noProof/>
      <w:sz w:val="24"/>
      <w:lang w:val="sr-Cyrl-CS" w:eastAsia="sr-Latn-CS"/>
    </w:rPr>
  </w:style>
  <w:style w:type="numbering" w:customStyle="1" w:styleId="CowiBulletList">
    <w:name w:val="CowiBulletList"/>
    <w:basedOn w:val="Brezseznama"/>
    <w:rsid w:val="003308C7"/>
    <w:pPr>
      <w:numPr>
        <w:numId w:val="8"/>
      </w:numPr>
    </w:pPr>
  </w:style>
  <w:style w:type="paragraph" w:customStyle="1" w:styleId="ListBulletNoSpace">
    <w:name w:val="List Bullet NoSpace"/>
    <w:basedOn w:val="Oznaenseznam"/>
    <w:uiPriority w:val="4"/>
    <w:qFormat/>
    <w:rsid w:val="003308C7"/>
    <w:pPr>
      <w:tabs>
        <w:tab w:val="num" w:pos="425"/>
      </w:tabs>
      <w:ind w:left="425" w:hanging="425"/>
      <w:contextualSpacing w:val="0"/>
    </w:pPr>
    <w:rPr>
      <w:sz w:val="23"/>
    </w:rPr>
  </w:style>
  <w:style w:type="paragraph" w:styleId="Oznaenseznam3">
    <w:name w:val="List Bullet 3"/>
    <w:basedOn w:val="Oznaenseznam2"/>
    <w:uiPriority w:val="4"/>
    <w:rsid w:val="003308C7"/>
    <w:pPr>
      <w:numPr>
        <w:numId w:val="0"/>
      </w:numPr>
      <w:tabs>
        <w:tab w:val="left" w:pos="851"/>
        <w:tab w:val="left" w:pos="1276"/>
      </w:tabs>
      <w:ind w:left="1276" w:hanging="425"/>
    </w:pPr>
    <w:rPr>
      <w:sz w:val="23"/>
    </w:rPr>
  </w:style>
  <w:style w:type="paragraph" w:styleId="Oznaenseznam4">
    <w:name w:val="List Bullet 4"/>
    <w:basedOn w:val="Navaden"/>
    <w:uiPriority w:val="4"/>
    <w:unhideWhenUsed/>
    <w:rsid w:val="003308C7"/>
    <w:pPr>
      <w:tabs>
        <w:tab w:val="num" w:pos="1701"/>
      </w:tabs>
      <w:ind w:left="1701" w:hanging="425"/>
    </w:pPr>
    <w:rPr>
      <w:sz w:val="23"/>
    </w:rPr>
  </w:style>
  <w:style w:type="character" w:customStyle="1" w:styleId="Heading3Char2">
    <w:name w:val="Heading 3 Char2"/>
    <w:aliases w:val="Section SubHeading Char Char1,L3 Char Char1,Section SubHeading Char2,L3 Char2,Heading 3 Char3 Char1,Heading 3 Char2 Char Char1,Heading 3 Char1 Char Char1 Char1,Heading 3 Char Char1 Char Char1,Heading 3 Char1 Char1 Char1,Minor Char,3 Char"/>
    <w:semiHidden/>
    <w:rsid w:val="0096476D"/>
    <w:rPr>
      <w:rFonts w:ascii="Calibri Light" w:eastAsia="Times New Roman" w:hAnsi="Calibri Light" w:cs="Times New Roman"/>
      <w:color w:val="1F4D78"/>
      <w:sz w:val="24"/>
      <w:szCs w:val="24"/>
      <w:lang w:eastAsia="da-DK"/>
    </w:rPr>
  </w:style>
  <w:style w:type="character" w:customStyle="1" w:styleId="Heading4Char1">
    <w:name w:val="Heading 4 Char1"/>
    <w:aliases w:val="Heading 4 Char2 Char1,Heading 4 Char Char2 Char1,Heading 4 Char1 Char Char1 Char1,Heading 4 Char Char Char Char1 Char1,Heading 4 Char1 Char1 Char1,Heading 4 Char Char Char1 Char1,Heading 4 Char1 Char Char Char Char1,Head4 Char1"/>
    <w:uiPriority w:val="9"/>
    <w:semiHidden/>
    <w:rsid w:val="0096476D"/>
    <w:rPr>
      <w:rFonts w:ascii="Calibri Light" w:eastAsia="Times New Roman" w:hAnsi="Calibri Light" w:cs="Times New Roman"/>
      <w:i/>
      <w:iCs/>
      <w:color w:val="2E74B5"/>
      <w:sz w:val="22"/>
      <w:lang w:eastAsia="da-DK"/>
    </w:rPr>
  </w:style>
  <w:style w:type="character" w:customStyle="1" w:styleId="Heading5Char1">
    <w:name w:val="Heading 5 Char1"/>
    <w:aliases w:val="Forside Char1,Level 3 - i Char1,Forside1 Char1,Forside2 Char1,Forside3 Char1,Forside4 Char1,Forside11 Char1,Forside21 Char1,Forside31 Char1,Forside5 Char1,Forside12 Char1,Forside22 Char1,Forside32 Char1,Forside6 Char1,Forside13 Char1"/>
    <w:semiHidden/>
    <w:rsid w:val="0096476D"/>
    <w:rPr>
      <w:rFonts w:ascii="Calibri Light" w:eastAsia="Times New Roman" w:hAnsi="Calibri Light" w:cs="Times New Roman"/>
      <w:color w:val="2E74B5"/>
      <w:sz w:val="22"/>
      <w:lang w:eastAsia="da-DK"/>
    </w:rPr>
  </w:style>
  <w:style w:type="character" w:customStyle="1" w:styleId="Heading6Char1">
    <w:name w:val="Heading 6 Char1"/>
    <w:aliases w:val="DO NOT USE_h6 Char1,Legal Level 1. Char1,6 Char1,Nummerering 1 Char1,h6 Char1,h61 Char1,h62 Char1,O6 Char1,NEAtabel Char1"/>
    <w:semiHidden/>
    <w:rsid w:val="0096476D"/>
    <w:rPr>
      <w:rFonts w:ascii="Calibri Light" w:eastAsia="Times New Roman" w:hAnsi="Calibri Light" w:cs="Times New Roman"/>
      <w:color w:val="1F4D78"/>
      <w:sz w:val="22"/>
      <w:lang w:eastAsia="da-DK"/>
    </w:rPr>
  </w:style>
  <w:style w:type="paragraph" w:customStyle="1" w:styleId="msonormal0">
    <w:name w:val="msonormal"/>
    <w:basedOn w:val="Navaden"/>
    <w:uiPriority w:val="99"/>
    <w:rsid w:val="0096476D"/>
    <w:pPr>
      <w:spacing w:before="100" w:beforeAutospacing="1" w:after="100" w:afterAutospacing="1" w:line="240" w:lineRule="auto"/>
    </w:pPr>
    <w:rPr>
      <w:sz w:val="24"/>
      <w:szCs w:val="24"/>
      <w:lang w:val="sr-Latn-CS" w:eastAsia="sr-Latn-CS"/>
    </w:rPr>
  </w:style>
  <w:style w:type="character" w:customStyle="1" w:styleId="Heading8Char1">
    <w:name w:val="Heading 8 Char1"/>
    <w:aliases w:val="Legal Level 1.1.1. Char1,8 Char1,Nummerering 3 Char1,O8 Char1"/>
    <w:semiHidden/>
    <w:rsid w:val="0096476D"/>
    <w:rPr>
      <w:rFonts w:ascii="Calibri Light" w:eastAsia="Times New Roman" w:hAnsi="Calibri Light" w:cs="Times New Roman"/>
      <w:color w:val="272727"/>
      <w:sz w:val="21"/>
      <w:szCs w:val="21"/>
      <w:lang w:eastAsia="da-DK"/>
    </w:rPr>
  </w:style>
  <w:style w:type="character" w:customStyle="1" w:styleId="Heading9Char1">
    <w:name w:val="Heading 9 Char1"/>
    <w:aliases w:val="Legal Level 1.1.1.1. Char1,9 Char1,Nummerering 4 Char1,aaa Char1,O9 Char1"/>
    <w:semiHidden/>
    <w:rsid w:val="0096476D"/>
    <w:rPr>
      <w:rFonts w:ascii="Calibri Light" w:eastAsia="Times New Roman" w:hAnsi="Calibri Light" w:cs="Times New Roman"/>
      <w:i/>
      <w:iCs/>
      <w:color w:val="272727"/>
      <w:sz w:val="21"/>
      <w:szCs w:val="21"/>
      <w:lang w:eastAsia="da-DK"/>
    </w:rPr>
  </w:style>
  <w:style w:type="character" w:customStyle="1" w:styleId="CommentTextChar1">
    <w:name w:val="Comment Text Char1"/>
    <w:aliases w:val="Comment Text Char Char Char Char Char Char1,Comment Text Char Char Char Char Char2,Comment Text Char Char Char Char2"/>
    <w:uiPriority w:val="99"/>
    <w:semiHidden/>
    <w:rsid w:val="0096476D"/>
    <w:rPr>
      <w:rFonts w:ascii="Times New Roman" w:eastAsia="Times New Roman" w:hAnsi="Times New Roman"/>
      <w:lang w:eastAsia="da-DK"/>
    </w:rPr>
  </w:style>
  <w:style w:type="paragraph" w:customStyle="1" w:styleId="DarkList-Accent31">
    <w:name w:val="Dark List - Accent 31"/>
    <w:uiPriority w:val="99"/>
    <w:semiHidden/>
    <w:rsid w:val="0096476D"/>
    <w:rPr>
      <w:rFonts w:ascii="Times New Roman" w:eastAsia="Times New Roman" w:hAnsi="Times New Roman"/>
      <w:sz w:val="22"/>
      <w:lang w:eastAsia="da-DK"/>
    </w:rPr>
  </w:style>
  <w:style w:type="character" w:customStyle="1" w:styleId="Char">
    <w:name w:val="Текст Char"/>
    <w:link w:val="a"/>
    <w:locked/>
    <w:rsid w:val="0096476D"/>
    <w:rPr>
      <w:rFonts w:ascii="Times New Roman" w:eastAsia="Times New Roman" w:hAnsi="Times New Roman"/>
      <w:noProof/>
      <w:lang w:val="sr-Cyrl-CS" w:eastAsia="sr-Latn-CS"/>
    </w:rPr>
  </w:style>
  <w:style w:type="paragraph" w:customStyle="1" w:styleId="a">
    <w:name w:val="Текст"/>
    <w:basedOn w:val="Navaden"/>
    <w:link w:val="Char"/>
    <w:qFormat/>
    <w:rsid w:val="0096476D"/>
    <w:pPr>
      <w:spacing w:before="120" w:line="240" w:lineRule="auto"/>
      <w:jc w:val="both"/>
    </w:pPr>
    <w:rPr>
      <w:noProof/>
      <w:sz w:val="20"/>
      <w:lang w:val="sr-Cyrl-CS" w:eastAsia="sr-Latn-CS"/>
    </w:rPr>
  </w:style>
  <w:style w:type="character" w:customStyle="1" w:styleId="Char0">
    <w:name w:val="Табела Char"/>
    <w:link w:val="a0"/>
    <w:locked/>
    <w:rsid w:val="0096476D"/>
  </w:style>
  <w:style w:type="paragraph" w:customStyle="1" w:styleId="a0">
    <w:name w:val="Табела"/>
    <w:basedOn w:val="a"/>
    <w:link w:val="Char0"/>
    <w:qFormat/>
    <w:rsid w:val="0096476D"/>
    <w:pPr>
      <w:spacing w:before="80" w:after="80"/>
      <w:jc w:val="center"/>
    </w:pPr>
    <w:rPr>
      <w:rFonts w:ascii="Calibri" w:eastAsia="Calibri" w:hAnsi="Calibri"/>
      <w:noProof w:val="0"/>
      <w:lang w:val="en-GB" w:eastAsia="en-GB"/>
    </w:rPr>
  </w:style>
  <w:style w:type="paragraph" w:customStyle="1" w:styleId="1">
    <w:name w:val="Наслов 1"/>
    <w:basedOn w:val="Naslov1"/>
    <w:uiPriority w:val="99"/>
    <w:qFormat/>
    <w:rsid w:val="0096476D"/>
    <w:pPr>
      <w:keepLines w:val="0"/>
      <w:numPr>
        <w:numId w:val="9"/>
      </w:numPr>
      <w:pBdr>
        <w:bottom w:val="single" w:sz="4" w:space="1" w:color="auto"/>
      </w:pBdr>
      <w:tabs>
        <w:tab w:val="left" w:pos="851"/>
      </w:tabs>
      <w:suppressAutoHyphens w:val="0"/>
      <w:spacing w:before="0" w:after="360" w:line="240" w:lineRule="auto"/>
      <w:ind w:right="-992"/>
    </w:pPr>
    <w:rPr>
      <w:rFonts w:ascii="Calibri" w:hAnsi="Calibri" w:cs="Calibri"/>
      <w:b w:val="0"/>
      <w:bCs/>
      <w:spacing w:val="10"/>
      <w:sz w:val="40"/>
      <w:szCs w:val="40"/>
      <w:lang w:val="sr-Latn-CS" w:eastAsia="en-US"/>
    </w:rPr>
  </w:style>
  <w:style w:type="paragraph" w:customStyle="1" w:styleId="2">
    <w:name w:val="Наслов 2"/>
    <w:basedOn w:val="Naslov2"/>
    <w:uiPriority w:val="99"/>
    <w:qFormat/>
    <w:rsid w:val="0096476D"/>
    <w:pPr>
      <w:keepLines w:val="0"/>
      <w:numPr>
        <w:numId w:val="9"/>
      </w:numPr>
      <w:pBdr>
        <w:top w:val="single" w:sz="4" w:space="1" w:color="auto"/>
      </w:pBdr>
      <w:tabs>
        <w:tab w:val="left" w:pos="851"/>
      </w:tabs>
      <w:suppressAutoHyphens w:val="0"/>
      <w:spacing w:before="660" w:after="300" w:line="240" w:lineRule="auto"/>
      <w:ind w:right="-992"/>
    </w:pPr>
    <w:rPr>
      <w:rFonts w:ascii="Calibri" w:hAnsi="Calibri" w:cs="Calibri"/>
      <w:b w:val="0"/>
      <w:kern w:val="28"/>
      <w:sz w:val="30"/>
      <w:szCs w:val="30"/>
      <w:lang w:val="uz-Cyrl-UZ" w:eastAsia="en-US"/>
    </w:rPr>
  </w:style>
  <w:style w:type="paragraph" w:customStyle="1" w:styleId="3">
    <w:name w:val="Наслов 3"/>
    <w:basedOn w:val="Navaden"/>
    <w:uiPriority w:val="99"/>
    <w:qFormat/>
    <w:rsid w:val="0096476D"/>
    <w:pPr>
      <w:keepNext/>
      <w:numPr>
        <w:ilvl w:val="2"/>
        <w:numId w:val="9"/>
      </w:numPr>
      <w:tabs>
        <w:tab w:val="left" w:pos="851"/>
      </w:tabs>
      <w:spacing w:before="360" w:after="180" w:line="240" w:lineRule="auto"/>
      <w:outlineLvl w:val="1"/>
    </w:pPr>
    <w:rPr>
      <w:rFonts w:ascii="Calibri" w:hAnsi="Calibri" w:cs="Calibri"/>
      <w:b/>
      <w:kern w:val="28"/>
      <w:szCs w:val="22"/>
      <w:lang w:val="uz-Cyrl-UZ" w:eastAsia="en-US"/>
    </w:rPr>
  </w:style>
  <w:style w:type="paragraph" w:customStyle="1" w:styleId="44">
    <w:name w:val="Наслов 44"/>
    <w:basedOn w:val="3"/>
    <w:uiPriority w:val="99"/>
    <w:rsid w:val="0096476D"/>
    <w:pPr>
      <w:numPr>
        <w:ilvl w:val="3"/>
      </w:numPr>
      <w:spacing w:after="120"/>
    </w:pPr>
    <w:rPr>
      <w:sz w:val="20"/>
      <w:szCs w:val="20"/>
    </w:rPr>
  </w:style>
  <w:style w:type="paragraph" w:customStyle="1" w:styleId="Default">
    <w:name w:val="Default"/>
    <w:rsid w:val="0096476D"/>
    <w:pPr>
      <w:widowControl w:val="0"/>
      <w:autoSpaceDE w:val="0"/>
      <w:autoSpaceDN w:val="0"/>
      <w:adjustRightInd w:val="0"/>
    </w:pPr>
    <w:rPr>
      <w:rFonts w:ascii="Times New Roman" w:hAnsi="Times New Roman"/>
      <w:color w:val="000000"/>
      <w:sz w:val="24"/>
      <w:szCs w:val="24"/>
      <w:lang w:val="en-US" w:eastAsia="en-US"/>
    </w:rPr>
  </w:style>
  <w:style w:type="paragraph" w:customStyle="1" w:styleId="TextBody">
    <w:name w:val="Text Body"/>
    <w:basedOn w:val="Navaden"/>
    <w:rsid w:val="0096476D"/>
    <w:pPr>
      <w:widowControl w:val="0"/>
      <w:suppressAutoHyphens/>
      <w:spacing w:after="140" w:line="288" w:lineRule="auto"/>
    </w:pPr>
    <w:rPr>
      <w:rFonts w:ascii="Liberation Serif" w:eastAsia="Droid Sans Fallback" w:hAnsi="Liberation Serif" w:cs="FreeSans"/>
      <w:sz w:val="24"/>
      <w:szCs w:val="24"/>
      <w:lang w:val="en-US" w:eastAsia="zh-CN" w:bidi="hi-IN"/>
    </w:rPr>
  </w:style>
  <w:style w:type="paragraph" w:customStyle="1" w:styleId="Lgende1">
    <w:name w:val="Légende1"/>
    <w:basedOn w:val="Navaden"/>
    <w:next w:val="Navaden"/>
    <w:rsid w:val="0096476D"/>
    <w:pPr>
      <w:suppressAutoHyphens/>
      <w:spacing w:after="200" w:line="240" w:lineRule="auto"/>
    </w:pPr>
    <w:rPr>
      <w:i/>
      <w:iCs/>
      <w:color w:val="000000"/>
      <w:sz w:val="18"/>
      <w:szCs w:val="18"/>
      <w:lang w:eastAsia="zh-CN"/>
    </w:rPr>
  </w:style>
  <w:style w:type="paragraph" w:customStyle="1" w:styleId="m9177502683722131147gmail-western">
    <w:name w:val="m_9177502683722131147gmail-western"/>
    <w:basedOn w:val="Navaden"/>
    <w:uiPriority w:val="99"/>
    <w:rsid w:val="0096476D"/>
    <w:pPr>
      <w:spacing w:before="100" w:beforeAutospacing="1" w:after="100" w:afterAutospacing="1" w:line="240" w:lineRule="auto"/>
    </w:pPr>
    <w:rPr>
      <w:sz w:val="24"/>
      <w:szCs w:val="24"/>
      <w:lang w:val="en-US" w:eastAsia="en-US"/>
    </w:rPr>
  </w:style>
  <w:style w:type="table" w:styleId="Temenseznampoudarek5">
    <w:name w:val="Dark List Accent 5"/>
    <w:basedOn w:val="Navadnatabela"/>
    <w:link w:val="LightGrid-Accent3Char"/>
    <w:uiPriority w:val="34"/>
    <w:semiHidden/>
    <w:unhideWhenUsed/>
    <w:rsid w:val="0096476D"/>
    <w:rPr>
      <w:rFonts w:ascii="Times New Roman" w:eastAsia="Times New Roman" w:hAnsi="Times New Roman"/>
      <w:lang w:eastAsia="da-DK"/>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Lines="0" w:beforeAutospacing="0" w:afterLines="0" w:afterAutospacing="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Lines="0" w:beforeAutospacing="0" w:afterLines="0" w:afterAutospacing="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LightGrid-Accent3Char">
    <w:name w:val="Light Grid - Accent 3 Char"/>
    <w:link w:val="Temenseznampoudarek5"/>
    <w:uiPriority w:val="34"/>
    <w:semiHidden/>
    <w:locked/>
    <w:rsid w:val="0096476D"/>
    <w:rPr>
      <w:rFonts w:ascii="Times New Roman" w:eastAsia="Times New Roman" w:hAnsi="Times New Roman" w:cs="Times New Roman" w:hint="default"/>
      <w:szCs w:val="20"/>
      <w:lang w:val="en-GB" w:eastAsia="da-DK"/>
    </w:rPr>
  </w:style>
  <w:style w:type="character" w:customStyle="1" w:styleId="shorttext">
    <w:name w:val="short_text"/>
    <w:rsid w:val="0096476D"/>
  </w:style>
  <w:style w:type="character" w:customStyle="1" w:styleId="Marquedecommentaire2">
    <w:name w:val="Marque de commentaire2"/>
    <w:rsid w:val="0096476D"/>
    <w:rPr>
      <w:sz w:val="16"/>
      <w:szCs w:val="16"/>
    </w:rPr>
  </w:style>
  <w:style w:type="character" w:customStyle="1" w:styleId="CommentaireCar1">
    <w:name w:val="Commentaire Car1"/>
    <w:aliases w:val="Comment Text Char Char Char Char Char Car1,Comment Text Char Char Char Char Car1,Comment Text Char Char Char Car1"/>
    <w:uiPriority w:val="99"/>
    <w:rsid w:val="0096476D"/>
    <w:rPr>
      <w:lang w:val="en-GB" w:eastAsia="zh-CN"/>
    </w:rPr>
  </w:style>
  <w:style w:type="table" w:customStyle="1" w:styleId="Tabelaseznam4poudarek21">
    <w:name w:val="Tabela – seznam 4 (poudarek 2)1"/>
    <w:basedOn w:val="Navadnatabela"/>
    <w:uiPriority w:val="50"/>
    <w:rsid w:val="0096476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ColorfulGrid-Accent61">
    <w:name w:val="Colorful Grid - Accent 61"/>
    <w:basedOn w:val="Navadnatabela"/>
    <w:uiPriority w:val="69"/>
    <w:semiHidden/>
    <w:rsid w:val="0096476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elatemenseznam5poudarek31">
    <w:name w:val="Tabela – temen seznam 5 (poudarek 3)1"/>
    <w:basedOn w:val="Navadnatabela"/>
    <w:uiPriority w:val="48"/>
    <w:rsid w:val="00FA2170"/>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numbering" w:customStyle="1" w:styleId="Style11">
    <w:name w:val="Style11"/>
    <w:uiPriority w:val="99"/>
    <w:rsid w:val="007F4F4A"/>
    <w:pPr>
      <w:numPr>
        <w:numId w:val="4"/>
      </w:numPr>
    </w:pPr>
  </w:style>
  <w:style w:type="character" w:customStyle="1" w:styleId="highlightedsearchterm">
    <w:name w:val="highlightedsearchterm"/>
    <w:rsid w:val="005315C1"/>
  </w:style>
  <w:style w:type="character" w:customStyle="1" w:styleId="WW8Num1z0">
    <w:name w:val="WW8Num1z0"/>
    <w:rsid w:val="00B97AB5"/>
    <w:rPr>
      <w:rFonts w:cs="Times New Roman"/>
    </w:rPr>
  </w:style>
  <w:style w:type="character" w:customStyle="1" w:styleId="WW8Num2z0">
    <w:name w:val="WW8Num2z0"/>
    <w:rsid w:val="00B97AB5"/>
    <w:rPr>
      <w:rFonts w:ascii="Symbol" w:hAnsi="Symbol" w:cs="Symbol"/>
    </w:rPr>
  </w:style>
  <w:style w:type="character" w:customStyle="1" w:styleId="WW8Num2z1">
    <w:name w:val="WW8Num2z1"/>
    <w:rsid w:val="00B97AB5"/>
    <w:rPr>
      <w:rFonts w:ascii="Courier New" w:hAnsi="Courier New" w:cs="Courier New"/>
    </w:rPr>
  </w:style>
  <w:style w:type="character" w:customStyle="1" w:styleId="WW8Num2z2">
    <w:name w:val="WW8Num2z2"/>
    <w:rsid w:val="00B97AB5"/>
    <w:rPr>
      <w:rFonts w:ascii="Wingdings" w:hAnsi="Wingdings" w:cs="Wingdings"/>
    </w:rPr>
  </w:style>
  <w:style w:type="character" w:customStyle="1" w:styleId="WW8Num3z0">
    <w:name w:val="WW8Num3z0"/>
    <w:rsid w:val="00B97AB5"/>
  </w:style>
  <w:style w:type="character" w:customStyle="1" w:styleId="WW8Num3z1">
    <w:name w:val="WW8Num3z1"/>
    <w:rsid w:val="00B97AB5"/>
  </w:style>
  <w:style w:type="character" w:customStyle="1" w:styleId="WW8Num3z2">
    <w:name w:val="WW8Num3z2"/>
    <w:rsid w:val="00B97AB5"/>
  </w:style>
  <w:style w:type="character" w:customStyle="1" w:styleId="WW8Num3z3">
    <w:name w:val="WW8Num3z3"/>
    <w:rsid w:val="00B97AB5"/>
  </w:style>
  <w:style w:type="character" w:customStyle="1" w:styleId="WW8Num3z4">
    <w:name w:val="WW8Num3z4"/>
    <w:rsid w:val="00B97AB5"/>
  </w:style>
  <w:style w:type="character" w:customStyle="1" w:styleId="WW8Num3z5">
    <w:name w:val="WW8Num3z5"/>
    <w:rsid w:val="00B97AB5"/>
  </w:style>
  <w:style w:type="character" w:customStyle="1" w:styleId="WW8Num3z6">
    <w:name w:val="WW8Num3z6"/>
    <w:rsid w:val="00B97AB5"/>
  </w:style>
  <w:style w:type="character" w:customStyle="1" w:styleId="WW8Num3z7">
    <w:name w:val="WW8Num3z7"/>
    <w:rsid w:val="00B97AB5"/>
  </w:style>
  <w:style w:type="character" w:customStyle="1" w:styleId="WW8Num3z8">
    <w:name w:val="WW8Num3z8"/>
    <w:rsid w:val="00B97AB5"/>
  </w:style>
  <w:style w:type="character" w:customStyle="1" w:styleId="WW8Num4z0">
    <w:name w:val="WW8Num4z0"/>
    <w:rsid w:val="00B97AB5"/>
    <w:rPr>
      <w:rFonts w:ascii="Symbol" w:hAnsi="Symbol" w:cs="Symbol"/>
    </w:rPr>
  </w:style>
  <w:style w:type="character" w:customStyle="1" w:styleId="WW8Num4z1">
    <w:name w:val="WW8Num4z1"/>
    <w:rsid w:val="00B97AB5"/>
    <w:rPr>
      <w:rFonts w:ascii="Courier New" w:hAnsi="Courier New" w:cs="Courier New"/>
    </w:rPr>
  </w:style>
  <w:style w:type="character" w:customStyle="1" w:styleId="WW8Num4z2">
    <w:name w:val="WW8Num4z2"/>
    <w:rsid w:val="00B97AB5"/>
    <w:rPr>
      <w:rFonts w:ascii="Wingdings" w:hAnsi="Wingdings" w:cs="Wingdings"/>
    </w:rPr>
  </w:style>
  <w:style w:type="character" w:customStyle="1" w:styleId="WW8Num5z0">
    <w:name w:val="WW8Num5z0"/>
    <w:rsid w:val="00B97AB5"/>
    <w:rPr>
      <w:rFonts w:ascii="Symbol" w:hAnsi="Symbol" w:cs="Symbol"/>
    </w:rPr>
  </w:style>
  <w:style w:type="character" w:customStyle="1" w:styleId="WW8Num5z1">
    <w:name w:val="WW8Num5z1"/>
    <w:rsid w:val="00B97AB5"/>
    <w:rPr>
      <w:rFonts w:ascii="Courier New" w:hAnsi="Courier New" w:cs="Courier New"/>
    </w:rPr>
  </w:style>
  <w:style w:type="character" w:customStyle="1" w:styleId="WW8Num5z2">
    <w:name w:val="WW8Num5z2"/>
    <w:rsid w:val="00B97AB5"/>
    <w:rPr>
      <w:rFonts w:ascii="Wingdings" w:hAnsi="Wingdings" w:cs="Wingdings"/>
    </w:rPr>
  </w:style>
  <w:style w:type="character" w:customStyle="1" w:styleId="WW8Num6z0">
    <w:name w:val="WW8Num6z0"/>
    <w:rsid w:val="00B97AB5"/>
    <w:rPr>
      <w:rFonts w:ascii="Symbol" w:hAnsi="Symbol" w:cs="Symbol"/>
      <w:sz w:val="22"/>
      <w:lang w:eastAsia="en-GB"/>
    </w:rPr>
  </w:style>
  <w:style w:type="character" w:customStyle="1" w:styleId="WW8Num6z1">
    <w:name w:val="WW8Num6z1"/>
    <w:rsid w:val="00B97AB5"/>
    <w:rPr>
      <w:rFonts w:ascii="Courier New" w:hAnsi="Courier New" w:cs="Courier New"/>
    </w:rPr>
  </w:style>
  <w:style w:type="character" w:customStyle="1" w:styleId="WW8Num6z2">
    <w:name w:val="WW8Num6z2"/>
    <w:rsid w:val="00B97AB5"/>
    <w:rPr>
      <w:rFonts w:ascii="Wingdings" w:hAnsi="Wingdings" w:cs="Wingdings"/>
    </w:rPr>
  </w:style>
  <w:style w:type="character" w:customStyle="1" w:styleId="WW8Num7z0">
    <w:name w:val="WW8Num7z0"/>
    <w:rsid w:val="00B97AB5"/>
    <w:rPr>
      <w:rFonts w:ascii="Symbol" w:hAnsi="Symbol" w:cs="Symbol"/>
      <w:lang w:eastAsia="en-GB"/>
    </w:rPr>
  </w:style>
  <w:style w:type="character" w:customStyle="1" w:styleId="WW8Num7z1">
    <w:name w:val="WW8Num7z1"/>
    <w:rsid w:val="00B97AB5"/>
    <w:rPr>
      <w:rFonts w:ascii="Courier New" w:hAnsi="Courier New" w:cs="Courier New"/>
    </w:rPr>
  </w:style>
  <w:style w:type="character" w:customStyle="1" w:styleId="WW8Num7z2">
    <w:name w:val="WW8Num7z2"/>
    <w:rsid w:val="00B97AB5"/>
    <w:rPr>
      <w:rFonts w:ascii="Wingdings" w:hAnsi="Wingdings" w:cs="Wingdings"/>
    </w:rPr>
  </w:style>
  <w:style w:type="character" w:customStyle="1" w:styleId="WW8Num8z0">
    <w:name w:val="WW8Num8z0"/>
    <w:rsid w:val="00B97AB5"/>
    <w:rPr>
      <w:rFonts w:ascii="Symbol" w:hAnsi="Symbol" w:cs="Symbol"/>
      <w:sz w:val="22"/>
    </w:rPr>
  </w:style>
  <w:style w:type="character" w:customStyle="1" w:styleId="WW8Num8z1">
    <w:name w:val="WW8Num8z1"/>
    <w:rsid w:val="00B97AB5"/>
    <w:rPr>
      <w:rFonts w:ascii="Courier New" w:hAnsi="Courier New" w:cs="Courier New"/>
    </w:rPr>
  </w:style>
  <w:style w:type="character" w:customStyle="1" w:styleId="WW8Num8z2">
    <w:name w:val="WW8Num8z2"/>
    <w:rsid w:val="00B97AB5"/>
    <w:rPr>
      <w:rFonts w:ascii="Wingdings" w:hAnsi="Wingdings" w:cs="Wingdings"/>
    </w:rPr>
  </w:style>
  <w:style w:type="character" w:customStyle="1" w:styleId="WW8Num9z0">
    <w:name w:val="WW8Num9z0"/>
    <w:rsid w:val="00B97AB5"/>
    <w:rPr>
      <w:rFonts w:ascii="Symbol" w:hAnsi="Symbol" w:cs="Symbol"/>
    </w:rPr>
  </w:style>
  <w:style w:type="character" w:customStyle="1" w:styleId="WW8Num9z1">
    <w:name w:val="WW8Num9z1"/>
    <w:rsid w:val="00B97AB5"/>
    <w:rPr>
      <w:rFonts w:ascii="Courier New" w:hAnsi="Courier New" w:cs="Courier New"/>
    </w:rPr>
  </w:style>
  <w:style w:type="character" w:customStyle="1" w:styleId="WW8Num9z2">
    <w:name w:val="WW8Num9z2"/>
    <w:rsid w:val="00B97AB5"/>
    <w:rPr>
      <w:rFonts w:ascii="Wingdings" w:hAnsi="Wingdings" w:cs="Wingdings"/>
    </w:rPr>
  </w:style>
  <w:style w:type="character" w:customStyle="1" w:styleId="WW8Num10z0">
    <w:name w:val="WW8Num10z0"/>
    <w:rsid w:val="00B97AB5"/>
    <w:rPr>
      <w:rFonts w:ascii="Symbol" w:hAnsi="Symbol" w:cs="Symbol"/>
    </w:rPr>
  </w:style>
  <w:style w:type="character" w:customStyle="1" w:styleId="WW8Num10z1">
    <w:name w:val="WW8Num10z1"/>
    <w:rsid w:val="00B97AB5"/>
    <w:rPr>
      <w:rFonts w:ascii="Courier New" w:hAnsi="Courier New" w:cs="Courier New"/>
    </w:rPr>
  </w:style>
  <w:style w:type="character" w:customStyle="1" w:styleId="WW8Num10z2">
    <w:name w:val="WW8Num10z2"/>
    <w:rsid w:val="00B97AB5"/>
    <w:rPr>
      <w:rFonts w:ascii="Wingdings" w:hAnsi="Wingdings" w:cs="Wingdings"/>
    </w:rPr>
  </w:style>
  <w:style w:type="character" w:customStyle="1" w:styleId="WW8Num11z0">
    <w:name w:val="WW8Num11z0"/>
    <w:rsid w:val="00B97AB5"/>
    <w:rPr>
      <w:rFonts w:ascii="Symbol" w:hAnsi="Symbol" w:cs="Symbol"/>
    </w:rPr>
  </w:style>
  <w:style w:type="character" w:customStyle="1" w:styleId="WW8Num11z1">
    <w:name w:val="WW8Num11z1"/>
    <w:rsid w:val="00B97AB5"/>
    <w:rPr>
      <w:rFonts w:ascii="Courier New" w:hAnsi="Courier New" w:cs="Courier New"/>
    </w:rPr>
  </w:style>
  <w:style w:type="character" w:customStyle="1" w:styleId="WW8Num11z2">
    <w:name w:val="WW8Num11z2"/>
    <w:rsid w:val="00B97AB5"/>
    <w:rPr>
      <w:rFonts w:ascii="Wingdings" w:hAnsi="Wingdings" w:cs="Wingdings"/>
    </w:rPr>
  </w:style>
  <w:style w:type="character" w:customStyle="1" w:styleId="WW8Num12z0">
    <w:name w:val="WW8Num12z0"/>
    <w:rsid w:val="00B97AB5"/>
    <w:rPr>
      <w:rFonts w:ascii="Symbol" w:hAnsi="Symbol" w:cs="Symbol"/>
    </w:rPr>
  </w:style>
  <w:style w:type="character" w:customStyle="1" w:styleId="WW8Num12z1">
    <w:name w:val="WW8Num12z1"/>
    <w:rsid w:val="00B97AB5"/>
    <w:rPr>
      <w:rFonts w:ascii="Courier New" w:hAnsi="Courier New" w:cs="Courier New"/>
    </w:rPr>
  </w:style>
  <w:style w:type="character" w:customStyle="1" w:styleId="WW8Num12z2">
    <w:name w:val="WW8Num12z2"/>
    <w:rsid w:val="00B97AB5"/>
    <w:rPr>
      <w:rFonts w:ascii="Wingdings" w:hAnsi="Wingdings" w:cs="Wingdings"/>
    </w:rPr>
  </w:style>
  <w:style w:type="character" w:customStyle="1" w:styleId="WW8Num13z0">
    <w:name w:val="WW8Num13z0"/>
    <w:rsid w:val="00B97AB5"/>
    <w:rPr>
      <w:rFonts w:ascii="Symbol" w:hAnsi="Symbol" w:cs="Symbol"/>
      <w:sz w:val="22"/>
      <w:lang w:eastAsia="en-GB"/>
    </w:rPr>
  </w:style>
  <w:style w:type="character" w:customStyle="1" w:styleId="WW8Num13z1">
    <w:name w:val="WW8Num13z1"/>
    <w:rsid w:val="00B97AB5"/>
    <w:rPr>
      <w:rFonts w:ascii="Courier New" w:hAnsi="Courier New" w:cs="Courier New"/>
    </w:rPr>
  </w:style>
  <w:style w:type="character" w:customStyle="1" w:styleId="WW8Num13z2">
    <w:name w:val="WW8Num13z2"/>
    <w:rsid w:val="00B97AB5"/>
    <w:rPr>
      <w:rFonts w:ascii="Wingdings" w:hAnsi="Wingdings" w:cs="Wingdings"/>
    </w:rPr>
  </w:style>
  <w:style w:type="character" w:customStyle="1" w:styleId="WW8Num14z0">
    <w:name w:val="WW8Num14z0"/>
    <w:rsid w:val="00B97AB5"/>
    <w:rPr>
      <w:rFonts w:ascii="Symbol" w:hAnsi="Symbol" w:cs="Symbol"/>
      <w:sz w:val="20"/>
    </w:rPr>
  </w:style>
  <w:style w:type="character" w:customStyle="1" w:styleId="WW8Num14z1">
    <w:name w:val="WW8Num14z1"/>
    <w:rsid w:val="00B97AB5"/>
    <w:rPr>
      <w:rFonts w:ascii="Courier New" w:hAnsi="Courier New" w:cs="Courier New"/>
    </w:rPr>
  </w:style>
  <w:style w:type="character" w:customStyle="1" w:styleId="WW8Num14z2">
    <w:name w:val="WW8Num14z2"/>
    <w:rsid w:val="00B97AB5"/>
    <w:rPr>
      <w:rFonts w:ascii="Wingdings" w:hAnsi="Wingdings" w:cs="Wingdings"/>
    </w:rPr>
  </w:style>
  <w:style w:type="character" w:customStyle="1" w:styleId="WW8Num14z3">
    <w:name w:val="WW8Num14z3"/>
    <w:rsid w:val="00B97AB5"/>
    <w:rPr>
      <w:rFonts w:ascii="Symbol" w:hAnsi="Symbol" w:cs="Symbol"/>
    </w:rPr>
  </w:style>
  <w:style w:type="character" w:customStyle="1" w:styleId="WW8Num15z0">
    <w:name w:val="WW8Num15z0"/>
    <w:rsid w:val="00B97AB5"/>
    <w:rPr>
      <w:rFonts w:cs="Times New Roman"/>
    </w:rPr>
  </w:style>
  <w:style w:type="character" w:customStyle="1" w:styleId="WW8Num15z2">
    <w:name w:val="WW8Num15z2"/>
    <w:rsid w:val="00B97AB5"/>
    <w:rPr>
      <w:rFonts w:ascii="Times New Roman Bold" w:hAnsi="Times New Roman Bold"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16z0">
    <w:name w:val="WW8Num16z0"/>
    <w:rsid w:val="00B97AB5"/>
    <w:rPr>
      <w:rFonts w:ascii="Times New Roman" w:hAnsi="Times New Roman" w:cs="Times New Roman"/>
    </w:rPr>
  </w:style>
  <w:style w:type="character" w:customStyle="1" w:styleId="WW8NumSt1z0">
    <w:name w:val="WW8NumSt1z0"/>
    <w:rsid w:val="00B97AB5"/>
    <w:rPr>
      <w:rFonts w:cs="Times New Roman"/>
    </w:rPr>
  </w:style>
  <w:style w:type="character" w:customStyle="1" w:styleId="WW8NumSt1z2">
    <w:name w:val="WW8NumSt1z2"/>
    <w:rsid w:val="00B97AB5"/>
    <w:rPr>
      <w:rFonts w:ascii="Times New Roman Bold" w:hAnsi="Times New Roman Bold" w:cs="Times New Roman"/>
      <w:b/>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FootnoteCharacters">
    <w:name w:val="Footnote Characters"/>
    <w:rsid w:val="00B97AB5"/>
    <w:rPr>
      <w:rFonts w:cs="Times New Roman"/>
      <w:vertAlign w:val="superscript"/>
    </w:rPr>
  </w:style>
  <w:style w:type="character" w:customStyle="1" w:styleId="Bullets">
    <w:name w:val="Bullets"/>
    <w:rsid w:val="00B97AB5"/>
    <w:rPr>
      <w:rFonts w:ascii="OpenSymbol" w:eastAsia="OpenSymbol" w:hAnsi="OpenSymbol" w:cs="OpenSymbol"/>
    </w:rPr>
  </w:style>
  <w:style w:type="paragraph" w:customStyle="1" w:styleId="Heading">
    <w:name w:val="Heading"/>
    <w:basedOn w:val="Navaden"/>
    <w:next w:val="Telobesedila"/>
    <w:rsid w:val="00B97AB5"/>
    <w:pPr>
      <w:keepNext/>
      <w:suppressAutoHyphens/>
      <w:spacing w:before="240" w:after="120"/>
    </w:pPr>
    <w:rPr>
      <w:rFonts w:ascii="Liberation Sans" w:eastAsia="Droid Sans Fallback" w:hAnsi="Liberation Sans" w:cs="FreeSans"/>
      <w:sz w:val="28"/>
      <w:szCs w:val="28"/>
      <w:lang w:eastAsia="zh-CN"/>
    </w:rPr>
  </w:style>
  <w:style w:type="paragraph" w:styleId="Seznam">
    <w:name w:val="List"/>
    <w:basedOn w:val="Telobesedila"/>
    <w:rsid w:val="00B97AB5"/>
    <w:pPr>
      <w:suppressAutoHyphens/>
    </w:pPr>
    <w:rPr>
      <w:rFonts w:cs="FreeSans"/>
      <w:lang w:eastAsia="zh-CN"/>
    </w:rPr>
  </w:style>
  <w:style w:type="paragraph" w:customStyle="1" w:styleId="Index">
    <w:name w:val="Index"/>
    <w:basedOn w:val="Navaden"/>
    <w:rsid w:val="00B97AB5"/>
    <w:pPr>
      <w:suppressLineNumbers/>
      <w:suppressAutoHyphens/>
    </w:pPr>
    <w:rPr>
      <w:rFonts w:cs="FreeSans"/>
      <w:lang w:eastAsia="zh-CN"/>
    </w:rPr>
  </w:style>
  <w:style w:type="table" w:styleId="Svetlosenenjepoudarek4">
    <w:name w:val="Light Shading Accent 4"/>
    <w:basedOn w:val="Navadnatabela"/>
    <w:uiPriority w:val="66"/>
    <w:rsid w:val="00B97AB5"/>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customStyle="1" w:styleId="GridTable1Light1">
    <w:name w:val="Grid Table 1 Light1"/>
    <w:uiPriority w:val="33"/>
    <w:qFormat/>
    <w:rsid w:val="00B97AB5"/>
    <w:rPr>
      <w:b/>
      <w:bCs/>
      <w:i/>
      <w:iCs/>
      <w:spacing w:val="5"/>
    </w:rPr>
  </w:style>
  <w:style w:type="paragraph" w:customStyle="1" w:styleId="TableContents">
    <w:name w:val="Table Contents"/>
    <w:basedOn w:val="Navaden"/>
    <w:rsid w:val="00FB1C60"/>
    <w:pPr>
      <w:suppressLineNumbers/>
      <w:suppressAutoHyphens/>
    </w:pPr>
    <w:rPr>
      <w:lang w:eastAsia="zh-CN"/>
    </w:rPr>
  </w:style>
  <w:style w:type="table" w:customStyle="1" w:styleId="Tabelamrea3poudarek31">
    <w:name w:val="Tabela – mreža 3 (poudarek 3)1"/>
    <w:basedOn w:val="Navadnatabela"/>
    <w:uiPriority w:val="46"/>
    <w:rsid w:val="00FB1C6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Tabelamrea3poudarek51">
    <w:name w:val="Tabela – mreža 3 (poudarek 5)1"/>
    <w:basedOn w:val="Navadnatabela"/>
    <w:uiPriority w:val="46"/>
    <w:rsid w:val="00FB1C60"/>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LightGrid-Accent31">
    <w:name w:val="Light Grid - Accent 31"/>
    <w:basedOn w:val="Navaden"/>
    <w:link w:val="LightGrid-Accent3Char1"/>
    <w:uiPriority w:val="34"/>
    <w:qFormat/>
    <w:rsid w:val="005C3427"/>
    <w:pPr>
      <w:ind w:left="720"/>
      <w:contextualSpacing/>
    </w:pPr>
    <w:rPr>
      <w:sz w:val="20"/>
    </w:rPr>
  </w:style>
  <w:style w:type="character" w:customStyle="1" w:styleId="LightGrid-Accent3Char1">
    <w:name w:val="Light Grid - Accent 3 Char1"/>
    <w:link w:val="LightGrid-Accent31"/>
    <w:uiPriority w:val="34"/>
    <w:locked/>
    <w:rsid w:val="005C3427"/>
    <w:rPr>
      <w:rFonts w:ascii="Times New Roman" w:eastAsia="Times New Roman" w:hAnsi="Times New Roman"/>
      <w:lang w:val="en-GB" w:eastAsia="da-DK"/>
    </w:rPr>
  </w:style>
  <w:style w:type="table" w:customStyle="1" w:styleId="Tabelabarvnamrea7poudarek21">
    <w:name w:val="Tabela – barvna mreža 7 (poudarek 2)1"/>
    <w:basedOn w:val="Navadnatabela"/>
    <w:uiPriority w:val="52"/>
    <w:rsid w:val="00361902"/>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character" w:customStyle="1" w:styleId="Omemba1">
    <w:name w:val="Omemba1"/>
    <w:uiPriority w:val="99"/>
    <w:semiHidden/>
    <w:unhideWhenUsed/>
    <w:rsid w:val="00617223"/>
    <w:rPr>
      <w:color w:val="2B579A"/>
      <w:shd w:val="clear" w:color="auto" w:fill="E6E6E6"/>
    </w:rPr>
  </w:style>
  <w:style w:type="paragraph" w:customStyle="1" w:styleId="Caption2">
    <w:name w:val="Caption 2"/>
    <w:basedOn w:val="Telobesedila"/>
    <w:link w:val="Caption2Car"/>
    <w:qFormat/>
    <w:rsid w:val="00347AC7"/>
    <w:rPr>
      <w:i/>
      <w:sz w:val="16"/>
      <w:szCs w:val="16"/>
    </w:rPr>
  </w:style>
  <w:style w:type="character" w:customStyle="1" w:styleId="Caption2Car">
    <w:name w:val="Caption 2 Car"/>
    <w:link w:val="Caption2"/>
    <w:rsid w:val="00347AC7"/>
    <w:rPr>
      <w:rFonts w:ascii="Times New Roman" w:eastAsia="Times New Roman" w:hAnsi="Times New Roman" w:cs="Times New Roman"/>
      <w:i/>
      <w:sz w:val="16"/>
      <w:szCs w:val="16"/>
      <w:lang w:val="en-GB" w:eastAsia="da-DK"/>
    </w:rPr>
  </w:style>
  <w:style w:type="character" w:customStyle="1" w:styleId="Naslov7Znak">
    <w:name w:val="Naslov 7 Znak"/>
    <w:basedOn w:val="Privzetapisavaodstavka"/>
    <w:link w:val="Naslov7"/>
    <w:uiPriority w:val="9"/>
    <w:semiHidden/>
    <w:rsid w:val="0018503C"/>
    <w:rPr>
      <w:rFonts w:asciiTheme="majorHAnsi" w:eastAsiaTheme="majorEastAsia" w:hAnsiTheme="majorHAnsi" w:cstheme="majorBidi"/>
      <w:i/>
      <w:iCs/>
      <w:color w:val="404040" w:themeColor="text1" w:themeTint="BF"/>
      <w:sz w:val="22"/>
      <w:lang w:eastAsia="da-DK"/>
    </w:rPr>
  </w:style>
  <w:style w:type="paragraph" w:styleId="Revizija">
    <w:name w:val="Revision"/>
    <w:hidden/>
    <w:uiPriority w:val="99"/>
    <w:unhideWhenUsed/>
    <w:rsid w:val="0011741C"/>
    <w:rPr>
      <w:rFonts w:asciiTheme="minorHAnsi" w:eastAsia="Times New Roman" w:hAnsiTheme="minorHAnsi"/>
      <w:sz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9170">
      <w:bodyDiv w:val="1"/>
      <w:marLeft w:val="0"/>
      <w:marRight w:val="0"/>
      <w:marTop w:val="0"/>
      <w:marBottom w:val="0"/>
      <w:divBdr>
        <w:top w:val="none" w:sz="0" w:space="0" w:color="auto"/>
        <w:left w:val="none" w:sz="0" w:space="0" w:color="auto"/>
        <w:bottom w:val="none" w:sz="0" w:space="0" w:color="auto"/>
        <w:right w:val="none" w:sz="0" w:space="0" w:color="auto"/>
      </w:divBdr>
      <w:divsChild>
        <w:div w:id="2128812351">
          <w:marLeft w:val="0"/>
          <w:marRight w:val="0"/>
          <w:marTop w:val="0"/>
          <w:marBottom w:val="0"/>
          <w:divBdr>
            <w:top w:val="none" w:sz="0" w:space="0" w:color="auto"/>
            <w:left w:val="none" w:sz="0" w:space="0" w:color="auto"/>
            <w:bottom w:val="none" w:sz="0" w:space="0" w:color="auto"/>
            <w:right w:val="none" w:sz="0" w:space="0" w:color="auto"/>
          </w:divBdr>
        </w:div>
      </w:divsChild>
    </w:div>
    <w:div w:id="81993081">
      <w:bodyDiv w:val="1"/>
      <w:marLeft w:val="0"/>
      <w:marRight w:val="0"/>
      <w:marTop w:val="0"/>
      <w:marBottom w:val="0"/>
      <w:divBdr>
        <w:top w:val="none" w:sz="0" w:space="0" w:color="auto"/>
        <w:left w:val="none" w:sz="0" w:space="0" w:color="auto"/>
        <w:bottom w:val="none" w:sz="0" w:space="0" w:color="auto"/>
        <w:right w:val="none" w:sz="0" w:space="0" w:color="auto"/>
      </w:divBdr>
    </w:div>
    <w:div w:id="99229932">
      <w:bodyDiv w:val="1"/>
      <w:marLeft w:val="0"/>
      <w:marRight w:val="0"/>
      <w:marTop w:val="0"/>
      <w:marBottom w:val="0"/>
      <w:divBdr>
        <w:top w:val="none" w:sz="0" w:space="0" w:color="auto"/>
        <w:left w:val="none" w:sz="0" w:space="0" w:color="auto"/>
        <w:bottom w:val="none" w:sz="0" w:space="0" w:color="auto"/>
        <w:right w:val="none" w:sz="0" w:space="0" w:color="auto"/>
      </w:divBdr>
    </w:div>
    <w:div w:id="116918049">
      <w:bodyDiv w:val="1"/>
      <w:marLeft w:val="0"/>
      <w:marRight w:val="0"/>
      <w:marTop w:val="0"/>
      <w:marBottom w:val="0"/>
      <w:divBdr>
        <w:top w:val="none" w:sz="0" w:space="0" w:color="auto"/>
        <w:left w:val="none" w:sz="0" w:space="0" w:color="auto"/>
        <w:bottom w:val="none" w:sz="0" w:space="0" w:color="auto"/>
        <w:right w:val="none" w:sz="0" w:space="0" w:color="auto"/>
      </w:divBdr>
    </w:div>
    <w:div w:id="191192652">
      <w:bodyDiv w:val="1"/>
      <w:marLeft w:val="0"/>
      <w:marRight w:val="0"/>
      <w:marTop w:val="0"/>
      <w:marBottom w:val="0"/>
      <w:divBdr>
        <w:top w:val="none" w:sz="0" w:space="0" w:color="auto"/>
        <w:left w:val="none" w:sz="0" w:space="0" w:color="auto"/>
        <w:bottom w:val="none" w:sz="0" w:space="0" w:color="auto"/>
        <w:right w:val="none" w:sz="0" w:space="0" w:color="auto"/>
      </w:divBdr>
    </w:div>
    <w:div w:id="241181010">
      <w:bodyDiv w:val="1"/>
      <w:marLeft w:val="0"/>
      <w:marRight w:val="0"/>
      <w:marTop w:val="0"/>
      <w:marBottom w:val="0"/>
      <w:divBdr>
        <w:top w:val="none" w:sz="0" w:space="0" w:color="auto"/>
        <w:left w:val="none" w:sz="0" w:space="0" w:color="auto"/>
        <w:bottom w:val="none" w:sz="0" w:space="0" w:color="auto"/>
        <w:right w:val="none" w:sz="0" w:space="0" w:color="auto"/>
      </w:divBdr>
    </w:div>
    <w:div w:id="249388525">
      <w:bodyDiv w:val="1"/>
      <w:marLeft w:val="0"/>
      <w:marRight w:val="0"/>
      <w:marTop w:val="0"/>
      <w:marBottom w:val="0"/>
      <w:divBdr>
        <w:top w:val="none" w:sz="0" w:space="0" w:color="auto"/>
        <w:left w:val="none" w:sz="0" w:space="0" w:color="auto"/>
        <w:bottom w:val="none" w:sz="0" w:space="0" w:color="auto"/>
        <w:right w:val="none" w:sz="0" w:space="0" w:color="auto"/>
      </w:divBdr>
    </w:div>
    <w:div w:id="266618840">
      <w:bodyDiv w:val="1"/>
      <w:marLeft w:val="0"/>
      <w:marRight w:val="0"/>
      <w:marTop w:val="0"/>
      <w:marBottom w:val="0"/>
      <w:divBdr>
        <w:top w:val="none" w:sz="0" w:space="0" w:color="auto"/>
        <w:left w:val="none" w:sz="0" w:space="0" w:color="auto"/>
        <w:bottom w:val="none" w:sz="0" w:space="0" w:color="auto"/>
        <w:right w:val="none" w:sz="0" w:space="0" w:color="auto"/>
      </w:divBdr>
    </w:div>
    <w:div w:id="272593892">
      <w:bodyDiv w:val="1"/>
      <w:marLeft w:val="0"/>
      <w:marRight w:val="0"/>
      <w:marTop w:val="0"/>
      <w:marBottom w:val="0"/>
      <w:divBdr>
        <w:top w:val="none" w:sz="0" w:space="0" w:color="auto"/>
        <w:left w:val="none" w:sz="0" w:space="0" w:color="auto"/>
        <w:bottom w:val="none" w:sz="0" w:space="0" w:color="auto"/>
        <w:right w:val="none" w:sz="0" w:space="0" w:color="auto"/>
      </w:divBdr>
    </w:div>
    <w:div w:id="278225918">
      <w:bodyDiv w:val="1"/>
      <w:marLeft w:val="0"/>
      <w:marRight w:val="0"/>
      <w:marTop w:val="0"/>
      <w:marBottom w:val="0"/>
      <w:divBdr>
        <w:top w:val="none" w:sz="0" w:space="0" w:color="auto"/>
        <w:left w:val="none" w:sz="0" w:space="0" w:color="auto"/>
        <w:bottom w:val="none" w:sz="0" w:space="0" w:color="auto"/>
        <w:right w:val="none" w:sz="0" w:space="0" w:color="auto"/>
      </w:divBdr>
      <w:divsChild>
        <w:div w:id="416093569">
          <w:marLeft w:val="0"/>
          <w:marRight w:val="0"/>
          <w:marTop w:val="0"/>
          <w:marBottom w:val="0"/>
          <w:divBdr>
            <w:top w:val="none" w:sz="0" w:space="0" w:color="auto"/>
            <w:left w:val="none" w:sz="0" w:space="0" w:color="auto"/>
            <w:bottom w:val="none" w:sz="0" w:space="0" w:color="auto"/>
            <w:right w:val="none" w:sz="0" w:space="0" w:color="auto"/>
          </w:divBdr>
          <w:divsChild>
            <w:div w:id="1083382526">
              <w:marLeft w:val="0"/>
              <w:marRight w:val="0"/>
              <w:marTop w:val="0"/>
              <w:marBottom w:val="0"/>
              <w:divBdr>
                <w:top w:val="none" w:sz="0" w:space="0" w:color="auto"/>
                <w:left w:val="none" w:sz="0" w:space="0" w:color="auto"/>
                <w:bottom w:val="none" w:sz="0" w:space="0" w:color="auto"/>
                <w:right w:val="none" w:sz="0" w:space="0" w:color="auto"/>
              </w:divBdr>
              <w:divsChild>
                <w:div w:id="1721858695">
                  <w:marLeft w:val="0"/>
                  <w:marRight w:val="0"/>
                  <w:marTop w:val="0"/>
                  <w:marBottom w:val="0"/>
                  <w:divBdr>
                    <w:top w:val="none" w:sz="0" w:space="0" w:color="auto"/>
                    <w:left w:val="none" w:sz="0" w:space="0" w:color="auto"/>
                    <w:bottom w:val="none" w:sz="0" w:space="0" w:color="auto"/>
                    <w:right w:val="none" w:sz="0" w:space="0" w:color="auto"/>
                  </w:divBdr>
                  <w:divsChild>
                    <w:div w:id="13918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99742">
      <w:bodyDiv w:val="1"/>
      <w:marLeft w:val="0"/>
      <w:marRight w:val="0"/>
      <w:marTop w:val="0"/>
      <w:marBottom w:val="0"/>
      <w:divBdr>
        <w:top w:val="none" w:sz="0" w:space="0" w:color="auto"/>
        <w:left w:val="none" w:sz="0" w:space="0" w:color="auto"/>
        <w:bottom w:val="none" w:sz="0" w:space="0" w:color="auto"/>
        <w:right w:val="none" w:sz="0" w:space="0" w:color="auto"/>
      </w:divBdr>
    </w:div>
    <w:div w:id="299656573">
      <w:bodyDiv w:val="1"/>
      <w:marLeft w:val="0"/>
      <w:marRight w:val="0"/>
      <w:marTop w:val="0"/>
      <w:marBottom w:val="0"/>
      <w:divBdr>
        <w:top w:val="none" w:sz="0" w:space="0" w:color="auto"/>
        <w:left w:val="none" w:sz="0" w:space="0" w:color="auto"/>
        <w:bottom w:val="none" w:sz="0" w:space="0" w:color="auto"/>
        <w:right w:val="none" w:sz="0" w:space="0" w:color="auto"/>
      </w:divBdr>
    </w:div>
    <w:div w:id="300579773">
      <w:bodyDiv w:val="1"/>
      <w:marLeft w:val="0"/>
      <w:marRight w:val="0"/>
      <w:marTop w:val="0"/>
      <w:marBottom w:val="0"/>
      <w:divBdr>
        <w:top w:val="none" w:sz="0" w:space="0" w:color="auto"/>
        <w:left w:val="none" w:sz="0" w:space="0" w:color="auto"/>
        <w:bottom w:val="none" w:sz="0" w:space="0" w:color="auto"/>
        <w:right w:val="none" w:sz="0" w:space="0" w:color="auto"/>
      </w:divBdr>
    </w:div>
    <w:div w:id="329066428">
      <w:bodyDiv w:val="1"/>
      <w:marLeft w:val="0"/>
      <w:marRight w:val="0"/>
      <w:marTop w:val="0"/>
      <w:marBottom w:val="0"/>
      <w:divBdr>
        <w:top w:val="none" w:sz="0" w:space="0" w:color="auto"/>
        <w:left w:val="none" w:sz="0" w:space="0" w:color="auto"/>
        <w:bottom w:val="none" w:sz="0" w:space="0" w:color="auto"/>
        <w:right w:val="none" w:sz="0" w:space="0" w:color="auto"/>
      </w:divBdr>
    </w:div>
    <w:div w:id="363865542">
      <w:bodyDiv w:val="1"/>
      <w:marLeft w:val="0"/>
      <w:marRight w:val="0"/>
      <w:marTop w:val="0"/>
      <w:marBottom w:val="0"/>
      <w:divBdr>
        <w:top w:val="none" w:sz="0" w:space="0" w:color="auto"/>
        <w:left w:val="none" w:sz="0" w:space="0" w:color="auto"/>
        <w:bottom w:val="none" w:sz="0" w:space="0" w:color="auto"/>
        <w:right w:val="none" w:sz="0" w:space="0" w:color="auto"/>
      </w:divBdr>
    </w:div>
    <w:div w:id="406341755">
      <w:bodyDiv w:val="1"/>
      <w:marLeft w:val="0"/>
      <w:marRight w:val="0"/>
      <w:marTop w:val="0"/>
      <w:marBottom w:val="0"/>
      <w:divBdr>
        <w:top w:val="none" w:sz="0" w:space="0" w:color="auto"/>
        <w:left w:val="none" w:sz="0" w:space="0" w:color="auto"/>
        <w:bottom w:val="none" w:sz="0" w:space="0" w:color="auto"/>
        <w:right w:val="none" w:sz="0" w:space="0" w:color="auto"/>
      </w:divBdr>
    </w:div>
    <w:div w:id="407046040">
      <w:bodyDiv w:val="1"/>
      <w:marLeft w:val="0"/>
      <w:marRight w:val="0"/>
      <w:marTop w:val="0"/>
      <w:marBottom w:val="0"/>
      <w:divBdr>
        <w:top w:val="none" w:sz="0" w:space="0" w:color="auto"/>
        <w:left w:val="none" w:sz="0" w:space="0" w:color="auto"/>
        <w:bottom w:val="none" w:sz="0" w:space="0" w:color="auto"/>
        <w:right w:val="none" w:sz="0" w:space="0" w:color="auto"/>
      </w:divBdr>
    </w:div>
    <w:div w:id="451824986">
      <w:bodyDiv w:val="1"/>
      <w:marLeft w:val="0"/>
      <w:marRight w:val="0"/>
      <w:marTop w:val="0"/>
      <w:marBottom w:val="0"/>
      <w:divBdr>
        <w:top w:val="none" w:sz="0" w:space="0" w:color="auto"/>
        <w:left w:val="none" w:sz="0" w:space="0" w:color="auto"/>
        <w:bottom w:val="none" w:sz="0" w:space="0" w:color="auto"/>
        <w:right w:val="none" w:sz="0" w:space="0" w:color="auto"/>
      </w:divBdr>
    </w:div>
    <w:div w:id="452945394">
      <w:bodyDiv w:val="1"/>
      <w:marLeft w:val="0"/>
      <w:marRight w:val="0"/>
      <w:marTop w:val="0"/>
      <w:marBottom w:val="0"/>
      <w:divBdr>
        <w:top w:val="none" w:sz="0" w:space="0" w:color="auto"/>
        <w:left w:val="none" w:sz="0" w:space="0" w:color="auto"/>
        <w:bottom w:val="none" w:sz="0" w:space="0" w:color="auto"/>
        <w:right w:val="none" w:sz="0" w:space="0" w:color="auto"/>
      </w:divBdr>
    </w:div>
    <w:div w:id="463163362">
      <w:bodyDiv w:val="1"/>
      <w:marLeft w:val="0"/>
      <w:marRight w:val="0"/>
      <w:marTop w:val="0"/>
      <w:marBottom w:val="0"/>
      <w:divBdr>
        <w:top w:val="none" w:sz="0" w:space="0" w:color="auto"/>
        <w:left w:val="none" w:sz="0" w:space="0" w:color="auto"/>
        <w:bottom w:val="none" w:sz="0" w:space="0" w:color="auto"/>
        <w:right w:val="none" w:sz="0" w:space="0" w:color="auto"/>
      </w:divBdr>
    </w:div>
    <w:div w:id="463499413">
      <w:bodyDiv w:val="1"/>
      <w:marLeft w:val="0"/>
      <w:marRight w:val="0"/>
      <w:marTop w:val="0"/>
      <w:marBottom w:val="0"/>
      <w:divBdr>
        <w:top w:val="none" w:sz="0" w:space="0" w:color="auto"/>
        <w:left w:val="none" w:sz="0" w:space="0" w:color="auto"/>
        <w:bottom w:val="none" w:sz="0" w:space="0" w:color="auto"/>
        <w:right w:val="none" w:sz="0" w:space="0" w:color="auto"/>
      </w:divBdr>
    </w:div>
    <w:div w:id="465051613">
      <w:bodyDiv w:val="1"/>
      <w:marLeft w:val="0"/>
      <w:marRight w:val="0"/>
      <w:marTop w:val="0"/>
      <w:marBottom w:val="0"/>
      <w:divBdr>
        <w:top w:val="none" w:sz="0" w:space="0" w:color="auto"/>
        <w:left w:val="none" w:sz="0" w:space="0" w:color="auto"/>
        <w:bottom w:val="none" w:sz="0" w:space="0" w:color="auto"/>
        <w:right w:val="none" w:sz="0" w:space="0" w:color="auto"/>
      </w:divBdr>
    </w:div>
    <w:div w:id="515462109">
      <w:bodyDiv w:val="1"/>
      <w:marLeft w:val="0"/>
      <w:marRight w:val="0"/>
      <w:marTop w:val="0"/>
      <w:marBottom w:val="0"/>
      <w:divBdr>
        <w:top w:val="none" w:sz="0" w:space="0" w:color="auto"/>
        <w:left w:val="none" w:sz="0" w:space="0" w:color="auto"/>
        <w:bottom w:val="none" w:sz="0" w:space="0" w:color="auto"/>
        <w:right w:val="none" w:sz="0" w:space="0" w:color="auto"/>
      </w:divBdr>
    </w:div>
    <w:div w:id="516433217">
      <w:bodyDiv w:val="1"/>
      <w:marLeft w:val="0"/>
      <w:marRight w:val="0"/>
      <w:marTop w:val="0"/>
      <w:marBottom w:val="0"/>
      <w:divBdr>
        <w:top w:val="none" w:sz="0" w:space="0" w:color="auto"/>
        <w:left w:val="none" w:sz="0" w:space="0" w:color="auto"/>
        <w:bottom w:val="none" w:sz="0" w:space="0" w:color="auto"/>
        <w:right w:val="none" w:sz="0" w:space="0" w:color="auto"/>
      </w:divBdr>
    </w:div>
    <w:div w:id="549726188">
      <w:bodyDiv w:val="1"/>
      <w:marLeft w:val="0"/>
      <w:marRight w:val="0"/>
      <w:marTop w:val="0"/>
      <w:marBottom w:val="0"/>
      <w:divBdr>
        <w:top w:val="none" w:sz="0" w:space="0" w:color="auto"/>
        <w:left w:val="none" w:sz="0" w:space="0" w:color="auto"/>
        <w:bottom w:val="none" w:sz="0" w:space="0" w:color="auto"/>
        <w:right w:val="none" w:sz="0" w:space="0" w:color="auto"/>
      </w:divBdr>
    </w:div>
    <w:div w:id="573517901">
      <w:bodyDiv w:val="1"/>
      <w:marLeft w:val="0"/>
      <w:marRight w:val="0"/>
      <w:marTop w:val="0"/>
      <w:marBottom w:val="0"/>
      <w:divBdr>
        <w:top w:val="none" w:sz="0" w:space="0" w:color="auto"/>
        <w:left w:val="none" w:sz="0" w:space="0" w:color="auto"/>
        <w:bottom w:val="none" w:sz="0" w:space="0" w:color="auto"/>
        <w:right w:val="none" w:sz="0" w:space="0" w:color="auto"/>
      </w:divBdr>
    </w:div>
    <w:div w:id="589585309">
      <w:bodyDiv w:val="1"/>
      <w:marLeft w:val="0"/>
      <w:marRight w:val="0"/>
      <w:marTop w:val="0"/>
      <w:marBottom w:val="0"/>
      <w:divBdr>
        <w:top w:val="none" w:sz="0" w:space="0" w:color="auto"/>
        <w:left w:val="none" w:sz="0" w:space="0" w:color="auto"/>
        <w:bottom w:val="none" w:sz="0" w:space="0" w:color="auto"/>
        <w:right w:val="none" w:sz="0" w:space="0" w:color="auto"/>
      </w:divBdr>
    </w:div>
    <w:div w:id="623729227">
      <w:bodyDiv w:val="1"/>
      <w:marLeft w:val="0"/>
      <w:marRight w:val="0"/>
      <w:marTop w:val="0"/>
      <w:marBottom w:val="0"/>
      <w:divBdr>
        <w:top w:val="none" w:sz="0" w:space="0" w:color="auto"/>
        <w:left w:val="none" w:sz="0" w:space="0" w:color="auto"/>
        <w:bottom w:val="none" w:sz="0" w:space="0" w:color="auto"/>
        <w:right w:val="none" w:sz="0" w:space="0" w:color="auto"/>
      </w:divBdr>
    </w:div>
    <w:div w:id="638145445">
      <w:bodyDiv w:val="1"/>
      <w:marLeft w:val="0"/>
      <w:marRight w:val="0"/>
      <w:marTop w:val="0"/>
      <w:marBottom w:val="0"/>
      <w:divBdr>
        <w:top w:val="none" w:sz="0" w:space="0" w:color="auto"/>
        <w:left w:val="none" w:sz="0" w:space="0" w:color="auto"/>
        <w:bottom w:val="none" w:sz="0" w:space="0" w:color="auto"/>
        <w:right w:val="none" w:sz="0" w:space="0" w:color="auto"/>
      </w:divBdr>
    </w:div>
    <w:div w:id="715739025">
      <w:bodyDiv w:val="1"/>
      <w:marLeft w:val="0"/>
      <w:marRight w:val="0"/>
      <w:marTop w:val="0"/>
      <w:marBottom w:val="0"/>
      <w:divBdr>
        <w:top w:val="none" w:sz="0" w:space="0" w:color="auto"/>
        <w:left w:val="none" w:sz="0" w:space="0" w:color="auto"/>
        <w:bottom w:val="none" w:sz="0" w:space="0" w:color="auto"/>
        <w:right w:val="none" w:sz="0" w:space="0" w:color="auto"/>
      </w:divBdr>
    </w:div>
    <w:div w:id="716783292">
      <w:bodyDiv w:val="1"/>
      <w:marLeft w:val="0"/>
      <w:marRight w:val="0"/>
      <w:marTop w:val="0"/>
      <w:marBottom w:val="0"/>
      <w:divBdr>
        <w:top w:val="none" w:sz="0" w:space="0" w:color="auto"/>
        <w:left w:val="none" w:sz="0" w:space="0" w:color="auto"/>
        <w:bottom w:val="none" w:sz="0" w:space="0" w:color="auto"/>
        <w:right w:val="none" w:sz="0" w:space="0" w:color="auto"/>
      </w:divBdr>
    </w:div>
    <w:div w:id="718867870">
      <w:bodyDiv w:val="1"/>
      <w:marLeft w:val="0"/>
      <w:marRight w:val="0"/>
      <w:marTop w:val="0"/>
      <w:marBottom w:val="0"/>
      <w:divBdr>
        <w:top w:val="none" w:sz="0" w:space="0" w:color="auto"/>
        <w:left w:val="none" w:sz="0" w:space="0" w:color="auto"/>
        <w:bottom w:val="none" w:sz="0" w:space="0" w:color="auto"/>
        <w:right w:val="none" w:sz="0" w:space="0" w:color="auto"/>
      </w:divBdr>
    </w:div>
    <w:div w:id="740176220">
      <w:bodyDiv w:val="1"/>
      <w:marLeft w:val="0"/>
      <w:marRight w:val="0"/>
      <w:marTop w:val="0"/>
      <w:marBottom w:val="0"/>
      <w:divBdr>
        <w:top w:val="none" w:sz="0" w:space="0" w:color="auto"/>
        <w:left w:val="none" w:sz="0" w:space="0" w:color="auto"/>
        <w:bottom w:val="none" w:sz="0" w:space="0" w:color="auto"/>
        <w:right w:val="none" w:sz="0" w:space="0" w:color="auto"/>
      </w:divBdr>
      <w:divsChild>
        <w:div w:id="29960763">
          <w:marLeft w:val="0"/>
          <w:marRight w:val="0"/>
          <w:marTop w:val="0"/>
          <w:marBottom w:val="0"/>
          <w:divBdr>
            <w:top w:val="none" w:sz="0" w:space="0" w:color="auto"/>
            <w:left w:val="none" w:sz="0" w:space="0" w:color="auto"/>
            <w:bottom w:val="none" w:sz="0" w:space="0" w:color="auto"/>
            <w:right w:val="none" w:sz="0" w:space="0" w:color="auto"/>
          </w:divBdr>
        </w:div>
        <w:div w:id="42141033">
          <w:marLeft w:val="0"/>
          <w:marRight w:val="0"/>
          <w:marTop w:val="0"/>
          <w:marBottom w:val="0"/>
          <w:divBdr>
            <w:top w:val="none" w:sz="0" w:space="0" w:color="auto"/>
            <w:left w:val="none" w:sz="0" w:space="0" w:color="auto"/>
            <w:bottom w:val="none" w:sz="0" w:space="0" w:color="auto"/>
            <w:right w:val="none" w:sz="0" w:space="0" w:color="auto"/>
          </w:divBdr>
        </w:div>
        <w:div w:id="124009466">
          <w:marLeft w:val="0"/>
          <w:marRight w:val="0"/>
          <w:marTop w:val="0"/>
          <w:marBottom w:val="0"/>
          <w:divBdr>
            <w:top w:val="none" w:sz="0" w:space="0" w:color="auto"/>
            <w:left w:val="none" w:sz="0" w:space="0" w:color="auto"/>
            <w:bottom w:val="none" w:sz="0" w:space="0" w:color="auto"/>
            <w:right w:val="none" w:sz="0" w:space="0" w:color="auto"/>
          </w:divBdr>
        </w:div>
        <w:div w:id="138230137">
          <w:marLeft w:val="0"/>
          <w:marRight w:val="0"/>
          <w:marTop w:val="0"/>
          <w:marBottom w:val="0"/>
          <w:divBdr>
            <w:top w:val="none" w:sz="0" w:space="0" w:color="auto"/>
            <w:left w:val="none" w:sz="0" w:space="0" w:color="auto"/>
            <w:bottom w:val="none" w:sz="0" w:space="0" w:color="auto"/>
            <w:right w:val="none" w:sz="0" w:space="0" w:color="auto"/>
          </w:divBdr>
        </w:div>
        <w:div w:id="168914617">
          <w:marLeft w:val="0"/>
          <w:marRight w:val="0"/>
          <w:marTop w:val="0"/>
          <w:marBottom w:val="0"/>
          <w:divBdr>
            <w:top w:val="none" w:sz="0" w:space="0" w:color="auto"/>
            <w:left w:val="none" w:sz="0" w:space="0" w:color="auto"/>
            <w:bottom w:val="none" w:sz="0" w:space="0" w:color="auto"/>
            <w:right w:val="none" w:sz="0" w:space="0" w:color="auto"/>
          </w:divBdr>
        </w:div>
        <w:div w:id="169804282">
          <w:marLeft w:val="0"/>
          <w:marRight w:val="0"/>
          <w:marTop w:val="0"/>
          <w:marBottom w:val="0"/>
          <w:divBdr>
            <w:top w:val="none" w:sz="0" w:space="0" w:color="auto"/>
            <w:left w:val="none" w:sz="0" w:space="0" w:color="auto"/>
            <w:bottom w:val="none" w:sz="0" w:space="0" w:color="auto"/>
            <w:right w:val="none" w:sz="0" w:space="0" w:color="auto"/>
          </w:divBdr>
        </w:div>
        <w:div w:id="170880462">
          <w:marLeft w:val="0"/>
          <w:marRight w:val="0"/>
          <w:marTop w:val="0"/>
          <w:marBottom w:val="0"/>
          <w:divBdr>
            <w:top w:val="none" w:sz="0" w:space="0" w:color="auto"/>
            <w:left w:val="none" w:sz="0" w:space="0" w:color="auto"/>
            <w:bottom w:val="none" w:sz="0" w:space="0" w:color="auto"/>
            <w:right w:val="none" w:sz="0" w:space="0" w:color="auto"/>
          </w:divBdr>
        </w:div>
        <w:div w:id="227806069">
          <w:marLeft w:val="0"/>
          <w:marRight w:val="0"/>
          <w:marTop w:val="0"/>
          <w:marBottom w:val="0"/>
          <w:divBdr>
            <w:top w:val="none" w:sz="0" w:space="0" w:color="auto"/>
            <w:left w:val="none" w:sz="0" w:space="0" w:color="auto"/>
            <w:bottom w:val="none" w:sz="0" w:space="0" w:color="auto"/>
            <w:right w:val="none" w:sz="0" w:space="0" w:color="auto"/>
          </w:divBdr>
        </w:div>
        <w:div w:id="249970211">
          <w:marLeft w:val="0"/>
          <w:marRight w:val="0"/>
          <w:marTop w:val="0"/>
          <w:marBottom w:val="0"/>
          <w:divBdr>
            <w:top w:val="none" w:sz="0" w:space="0" w:color="auto"/>
            <w:left w:val="none" w:sz="0" w:space="0" w:color="auto"/>
            <w:bottom w:val="none" w:sz="0" w:space="0" w:color="auto"/>
            <w:right w:val="none" w:sz="0" w:space="0" w:color="auto"/>
          </w:divBdr>
        </w:div>
        <w:div w:id="289095683">
          <w:marLeft w:val="0"/>
          <w:marRight w:val="0"/>
          <w:marTop w:val="0"/>
          <w:marBottom w:val="0"/>
          <w:divBdr>
            <w:top w:val="none" w:sz="0" w:space="0" w:color="auto"/>
            <w:left w:val="none" w:sz="0" w:space="0" w:color="auto"/>
            <w:bottom w:val="none" w:sz="0" w:space="0" w:color="auto"/>
            <w:right w:val="none" w:sz="0" w:space="0" w:color="auto"/>
          </w:divBdr>
        </w:div>
        <w:div w:id="322776257">
          <w:marLeft w:val="0"/>
          <w:marRight w:val="0"/>
          <w:marTop w:val="0"/>
          <w:marBottom w:val="0"/>
          <w:divBdr>
            <w:top w:val="none" w:sz="0" w:space="0" w:color="auto"/>
            <w:left w:val="none" w:sz="0" w:space="0" w:color="auto"/>
            <w:bottom w:val="none" w:sz="0" w:space="0" w:color="auto"/>
            <w:right w:val="none" w:sz="0" w:space="0" w:color="auto"/>
          </w:divBdr>
        </w:div>
        <w:div w:id="354893704">
          <w:marLeft w:val="0"/>
          <w:marRight w:val="0"/>
          <w:marTop w:val="0"/>
          <w:marBottom w:val="0"/>
          <w:divBdr>
            <w:top w:val="none" w:sz="0" w:space="0" w:color="auto"/>
            <w:left w:val="none" w:sz="0" w:space="0" w:color="auto"/>
            <w:bottom w:val="none" w:sz="0" w:space="0" w:color="auto"/>
            <w:right w:val="none" w:sz="0" w:space="0" w:color="auto"/>
          </w:divBdr>
        </w:div>
        <w:div w:id="373425996">
          <w:marLeft w:val="0"/>
          <w:marRight w:val="0"/>
          <w:marTop w:val="0"/>
          <w:marBottom w:val="0"/>
          <w:divBdr>
            <w:top w:val="none" w:sz="0" w:space="0" w:color="auto"/>
            <w:left w:val="none" w:sz="0" w:space="0" w:color="auto"/>
            <w:bottom w:val="none" w:sz="0" w:space="0" w:color="auto"/>
            <w:right w:val="none" w:sz="0" w:space="0" w:color="auto"/>
          </w:divBdr>
        </w:div>
        <w:div w:id="410812104">
          <w:marLeft w:val="0"/>
          <w:marRight w:val="0"/>
          <w:marTop w:val="0"/>
          <w:marBottom w:val="0"/>
          <w:divBdr>
            <w:top w:val="none" w:sz="0" w:space="0" w:color="auto"/>
            <w:left w:val="none" w:sz="0" w:space="0" w:color="auto"/>
            <w:bottom w:val="none" w:sz="0" w:space="0" w:color="auto"/>
            <w:right w:val="none" w:sz="0" w:space="0" w:color="auto"/>
          </w:divBdr>
        </w:div>
        <w:div w:id="473762491">
          <w:marLeft w:val="0"/>
          <w:marRight w:val="0"/>
          <w:marTop w:val="0"/>
          <w:marBottom w:val="0"/>
          <w:divBdr>
            <w:top w:val="none" w:sz="0" w:space="0" w:color="auto"/>
            <w:left w:val="none" w:sz="0" w:space="0" w:color="auto"/>
            <w:bottom w:val="none" w:sz="0" w:space="0" w:color="auto"/>
            <w:right w:val="none" w:sz="0" w:space="0" w:color="auto"/>
          </w:divBdr>
        </w:div>
        <w:div w:id="539896988">
          <w:marLeft w:val="0"/>
          <w:marRight w:val="0"/>
          <w:marTop w:val="0"/>
          <w:marBottom w:val="0"/>
          <w:divBdr>
            <w:top w:val="none" w:sz="0" w:space="0" w:color="auto"/>
            <w:left w:val="none" w:sz="0" w:space="0" w:color="auto"/>
            <w:bottom w:val="none" w:sz="0" w:space="0" w:color="auto"/>
            <w:right w:val="none" w:sz="0" w:space="0" w:color="auto"/>
          </w:divBdr>
        </w:div>
        <w:div w:id="661006751">
          <w:marLeft w:val="0"/>
          <w:marRight w:val="0"/>
          <w:marTop w:val="0"/>
          <w:marBottom w:val="0"/>
          <w:divBdr>
            <w:top w:val="none" w:sz="0" w:space="0" w:color="auto"/>
            <w:left w:val="none" w:sz="0" w:space="0" w:color="auto"/>
            <w:bottom w:val="none" w:sz="0" w:space="0" w:color="auto"/>
            <w:right w:val="none" w:sz="0" w:space="0" w:color="auto"/>
          </w:divBdr>
        </w:div>
        <w:div w:id="680283452">
          <w:marLeft w:val="0"/>
          <w:marRight w:val="0"/>
          <w:marTop w:val="0"/>
          <w:marBottom w:val="0"/>
          <w:divBdr>
            <w:top w:val="none" w:sz="0" w:space="0" w:color="auto"/>
            <w:left w:val="none" w:sz="0" w:space="0" w:color="auto"/>
            <w:bottom w:val="none" w:sz="0" w:space="0" w:color="auto"/>
            <w:right w:val="none" w:sz="0" w:space="0" w:color="auto"/>
          </w:divBdr>
        </w:div>
        <w:div w:id="686633877">
          <w:marLeft w:val="0"/>
          <w:marRight w:val="0"/>
          <w:marTop w:val="0"/>
          <w:marBottom w:val="0"/>
          <w:divBdr>
            <w:top w:val="none" w:sz="0" w:space="0" w:color="auto"/>
            <w:left w:val="none" w:sz="0" w:space="0" w:color="auto"/>
            <w:bottom w:val="none" w:sz="0" w:space="0" w:color="auto"/>
            <w:right w:val="none" w:sz="0" w:space="0" w:color="auto"/>
          </w:divBdr>
        </w:div>
        <w:div w:id="687415817">
          <w:marLeft w:val="0"/>
          <w:marRight w:val="0"/>
          <w:marTop w:val="0"/>
          <w:marBottom w:val="0"/>
          <w:divBdr>
            <w:top w:val="none" w:sz="0" w:space="0" w:color="auto"/>
            <w:left w:val="none" w:sz="0" w:space="0" w:color="auto"/>
            <w:bottom w:val="none" w:sz="0" w:space="0" w:color="auto"/>
            <w:right w:val="none" w:sz="0" w:space="0" w:color="auto"/>
          </w:divBdr>
        </w:div>
        <w:div w:id="732123922">
          <w:marLeft w:val="0"/>
          <w:marRight w:val="0"/>
          <w:marTop w:val="0"/>
          <w:marBottom w:val="0"/>
          <w:divBdr>
            <w:top w:val="none" w:sz="0" w:space="0" w:color="auto"/>
            <w:left w:val="none" w:sz="0" w:space="0" w:color="auto"/>
            <w:bottom w:val="none" w:sz="0" w:space="0" w:color="auto"/>
            <w:right w:val="none" w:sz="0" w:space="0" w:color="auto"/>
          </w:divBdr>
        </w:div>
        <w:div w:id="753622403">
          <w:marLeft w:val="0"/>
          <w:marRight w:val="0"/>
          <w:marTop w:val="0"/>
          <w:marBottom w:val="0"/>
          <w:divBdr>
            <w:top w:val="none" w:sz="0" w:space="0" w:color="auto"/>
            <w:left w:val="none" w:sz="0" w:space="0" w:color="auto"/>
            <w:bottom w:val="none" w:sz="0" w:space="0" w:color="auto"/>
            <w:right w:val="none" w:sz="0" w:space="0" w:color="auto"/>
          </w:divBdr>
        </w:div>
        <w:div w:id="769546129">
          <w:marLeft w:val="0"/>
          <w:marRight w:val="0"/>
          <w:marTop w:val="0"/>
          <w:marBottom w:val="0"/>
          <w:divBdr>
            <w:top w:val="none" w:sz="0" w:space="0" w:color="auto"/>
            <w:left w:val="none" w:sz="0" w:space="0" w:color="auto"/>
            <w:bottom w:val="none" w:sz="0" w:space="0" w:color="auto"/>
            <w:right w:val="none" w:sz="0" w:space="0" w:color="auto"/>
          </w:divBdr>
        </w:div>
        <w:div w:id="809174760">
          <w:marLeft w:val="0"/>
          <w:marRight w:val="0"/>
          <w:marTop w:val="0"/>
          <w:marBottom w:val="0"/>
          <w:divBdr>
            <w:top w:val="none" w:sz="0" w:space="0" w:color="auto"/>
            <w:left w:val="none" w:sz="0" w:space="0" w:color="auto"/>
            <w:bottom w:val="none" w:sz="0" w:space="0" w:color="auto"/>
            <w:right w:val="none" w:sz="0" w:space="0" w:color="auto"/>
          </w:divBdr>
        </w:div>
        <w:div w:id="818113304">
          <w:marLeft w:val="0"/>
          <w:marRight w:val="0"/>
          <w:marTop w:val="0"/>
          <w:marBottom w:val="0"/>
          <w:divBdr>
            <w:top w:val="none" w:sz="0" w:space="0" w:color="auto"/>
            <w:left w:val="none" w:sz="0" w:space="0" w:color="auto"/>
            <w:bottom w:val="none" w:sz="0" w:space="0" w:color="auto"/>
            <w:right w:val="none" w:sz="0" w:space="0" w:color="auto"/>
          </w:divBdr>
        </w:div>
        <w:div w:id="838891403">
          <w:marLeft w:val="0"/>
          <w:marRight w:val="0"/>
          <w:marTop w:val="0"/>
          <w:marBottom w:val="0"/>
          <w:divBdr>
            <w:top w:val="none" w:sz="0" w:space="0" w:color="auto"/>
            <w:left w:val="none" w:sz="0" w:space="0" w:color="auto"/>
            <w:bottom w:val="none" w:sz="0" w:space="0" w:color="auto"/>
            <w:right w:val="none" w:sz="0" w:space="0" w:color="auto"/>
          </w:divBdr>
        </w:div>
        <w:div w:id="949974810">
          <w:marLeft w:val="0"/>
          <w:marRight w:val="0"/>
          <w:marTop w:val="0"/>
          <w:marBottom w:val="0"/>
          <w:divBdr>
            <w:top w:val="none" w:sz="0" w:space="0" w:color="auto"/>
            <w:left w:val="none" w:sz="0" w:space="0" w:color="auto"/>
            <w:bottom w:val="none" w:sz="0" w:space="0" w:color="auto"/>
            <w:right w:val="none" w:sz="0" w:space="0" w:color="auto"/>
          </w:divBdr>
        </w:div>
        <w:div w:id="951592794">
          <w:marLeft w:val="0"/>
          <w:marRight w:val="0"/>
          <w:marTop w:val="0"/>
          <w:marBottom w:val="0"/>
          <w:divBdr>
            <w:top w:val="none" w:sz="0" w:space="0" w:color="auto"/>
            <w:left w:val="none" w:sz="0" w:space="0" w:color="auto"/>
            <w:bottom w:val="none" w:sz="0" w:space="0" w:color="auto"/>
            <w:right w:val="none" w:sz="0" w:space="0" w:color="auto"/>
          </w:divBdr>
        </w:div>
        <w:div w:id="951787945">
          <w:marLeft w:val="0"/>
          <w:marRight w:val="0"/>
          <w:marTop w:val="0"/>
          <w:marBottom w:val="0"/>
          <w:divBdr>
            <w:top w:val="none" w:sz="0" w:space="0" w:color="auto"/>
            <w:left w:val="none" w:sz="0" w:space="0" w:color="auto"/>
            <w:bottom w:val="none" w:sz="0" w:space="0" w:color="auto"/>
            <w:right w:val="none" w:sz="0" w:space="0" w:color="auto"/>
          </w:divBdr>
        </w:div>
        <w:div w:id="978414045">
          <w:marLeft w:val="0"/>
          <w:marRight w:val="0"/>
          <w:marTop w:val="0"/>
          <w:marBottom w:val="0"/>
          <w:divBdr>
            <w:top w:val="none" w:sz="0" w:space="0" w:color="auto"/>
            <w:left w:val="none" w:sz="0" w:space="0" w:color="auto"/>
            <w:bottom w:val="none" w:sz="0" w:space="0" w:color="auto"/>
            <w:right w:val="none" w:sz="0" w:space="0" w:color="auto"/>
          </w:divBdr>
        </w:div>
        <w:div w:id="987057927">
          <w:marLeft w:val="0"/>
          <w:marRight w:val="0"/>
          <w:marTop w:val="0"/>
          <w:marBottom w:val="0"/>
          <w:divBdr>
            <w:top w:val="none" w:sz="0" w:space="0" w:color="auto"/>
            <w:left w:val="none" w:sz="0" w:space="0" w:color="auto"/>
            <w:bottom w:val="none" w:sz="0" w:space="0" w:color="auto"/>
            <w:right w:val="none" w:sz="0" w:space="0" w:color="auto"/>
          </w:divBdr>
        </w:div>
        <w:div w:id="1018199590">
          <w:marLeft w:val="0"/>
          <w:marRight w:val="0"/>
          <w:marTop w:val="0"/>
          <w:marBottom w:val="0"/>
          <w:divBdr>
            <w:top w:val="none" w:sz="0" w:space="0" w:color="auto"/>
            <w:left w:val="none" w:sz="0" w:space="0" w:color="auto"/>
            <w:bottom w:val="none" w:sz="0" w:space="0" w:color="auto"/>
            <w:right w:val="none" w:sz="0" w:space="0" w:color="auto"/>
          </w:divBdr>
        </w:div>
        <w:div w:id="1024089223">
          <w:marLeft w:val="0"/>
          <w:marRight w:val="0"/>
          <w:marTop w:val="0"/>
          <w:marBottom w:val="0"/>
          <w:divBdr>
            <w:top w:val="none" w:sz="0" w:space="0" w:color="auto"/>
            <w:left w:val="none" w:sz="0" w:space="0" w:color="auto"/>
            <w:bottom w:val="none" w:sz="0" w:space="0" w:color="auto"/>
            <w:right w:val="none" w:sz="0" w:space="0" w:color="auto"/>
          </w:divBdr>
        </w:div>
        <w:div w:id="1072309621">
          <w:marLeft w:val="0"/>
          <w:marRight w:val="0"/>
          <w:marTop w:val="0"/>
          <w:marBottom w:val="0"/>
          <w:divBdr>
            <w:top w:val="none" w:sz="0" w:space="0" w:color="auto"/>
            <w:left w:val="none" w:sz="0" w:space="0" w:color="auto"/>
            <w:bottom w:val="none" w:sz="0" w:space="0" w:color="auto"/>
            <w:right w:val="none" w:sz="0" w:space="0" w:color="auto"/>
          </w:divBdr>
        </w:div>
        <w:div w:id="1101149617">
          <w:marLeft w:val="0"/>
          <w:marRight w:val="0"/>
          <w:marTop w:val="0"/>
          <w:marBottom w:val="0"/>
          <w:divBdr>
            <w:top w:val="none" w:sz="0" w:space="0" w:color="auto"/>
            <w:left w:val="none" w:sz="0" w:space="0" w:color="auto"/>
            <w:bottom w:val="none" w:sz="0" w:space="0" w:color="auto"/>
            <w:right w:val="none" w:sz="0" w:space="0" w:color="auto"/>
          </w:divBdr>
        </w:div>
        <w:div w:id="1109855711">
          <w:marLeft w:val="0"/>
          <w:marRight w:val="0"/>
          <w:marTop w:val="0"/>
          <w:marBottom w:val="0"/>
          <w:divBdr>
            <w:top w:val="none" w:sz="0" w:space="0" w:color="auto"/>
            <w:left w:val="none" w:sz="0" w:space="0" w:color="auto"/>
            <w:bottom w:val="none" w:sz="0" w:space="0" w:color="auto"/>
            <w:right w:val="none" w:sz="0" w:space="0" w:color="auto"/>
          </w:divBdr>
        </w:div>
        <w:div w:id="1127504017">
          <w:marLeft w:val="0"/>
          <w:marRight w:val="0"/>
          <w:marTop w:val="0"/>
          <w:marBottom w:val="0"/>
          <w:divBdr>
            <w:top w:val="none" w:sz="0" w:space="0" w:color="auto"/>
            <w:left w:val="none" w:sz="0" w:space="0" w:color="auto"/>
            <w:bottom w:val="none" w:sz="0" w:space="0" w:color="auto"/>
            <w:right w:val="none" w:sz="0" w:space="0" w:color="auto"/>
          </w:divBdr>
        </w:div>
        <w:div w:id="1136221125">
          <w:marLeft w:val="0"/>
          <w:marRight w:val="0"/>
          <w:marTop w:val="0"/>
          <w:marBottom w:val="0"/>
          <w:divBdr>
            <w:top w:val="none" w:sz="0" w:space="0" w:color="auto"/>
            <w:left w:val="none" w:sz="0" w:space="0" w:color="auto"/>
            <w:bottom w:val="none" w:sz="0" w:space="0" w:color="auto"/>
            <w:right w:val="none" w:sz="0" w:space="0" w:color="auto"/>
          </w:divBdr>
        </w:div>
        <w:div w:id="1217669532">
          <w:marLeft w:val="0"/>
          <w:marRight w:val="0"/>
          <w:marTop w:val="0"/>
          <w:marBottom w:val="0"/>
          <w:divBdr>
            <w:top w:val="none" w:sz="0" w:space="0" w:color="auto"/>
            <w:left w:val="none" w:sz="0" w:space="0" w:color="auto"/>
            <w:bottom w:val="none" w:sz="0" w:space="0" w:color="auto"/>
            <w:right w:val="none" w:sz="0" w:space="0" w:color="auto"/>
          </w:divBdr>
        </w:div>
        <w:div w:id="1303776893">
          <w:marLeft w:val="0"/>
          <w:marRight w:val="0"/>
          <w:marTop w:val="0"/>
          <w:marBottom w:val="0"/>
          <w:divBdr>
            <w:top w:val="none" w:sz="0" w:space="0" w:color="auto"/>
            <w:left w:val="none" w:sz="0" w:space="0" w:color="auto"/>
            <w:bottom w:val="none" w:sz="0" w:space="0" w:color="auto"/>
            <w:right w:val="none" w:sz="0" w:space="0" w:color="auto"/>
          </w:divBdr>
        </w:div>
        <w:div w:id="1359699840">
          <w:marLeft w:val="0"/>
          <w:marRight w:val="0"/>
          <w:marTop w:val="0"/>
          <w:marBottom w:val="0"/>
          <w:divBdr>
            <w:top w:val="none" w:sz="0" w:space="0" w:color="auto"/>
            <w:left w:val="none" w:sz="0" w:space="0" w:color="auto"/>
            <w:bottom w:val="none" w:sz="0" w:space="0" w:color="auto"/>
            <w:right w:val="none" w:sz="0" w:space="0" w:color="auto"/>
          </w:divBdr>
        </w:div>
        <w:div w:id="1397896454">
          <w:marLeft w:val="0"/>
          <w:marRight w:val="0"/>
          <w:marTop w:val="0"/>
          <w:marBottom w:val="0"/>
          <w:divBdr>
            <w:top w:val="none" w:sz="0" w:space="0" w:color="auto"/>
            <w:left w:val="none" w:sz="0" w:space="0" w:color="auto"/>
            <w:bottom w:val="none" w:sz="0" w:space="0" w:color="auto"/>
            <w:right w:val="none" w:sz="0" w:space="0" w:color="auto"/>
          </w:divBdr>
        </w:div>
        <w:div w:id="1510438573">
          <w:marLeft w:val="0"/>
          <w:marRight w:val="0"/>
          <w:marTop w:val="0"/>
          <w:marBottom w:val="0"/>
          <w:divBdr>
            <w:top w:val="none" w:sz="0" w:space="0" w:color="auto"/>
            <w:left w:val="none" w:sz="0" w:space="0" w:color="auto"/>
            <w:bottom w:val="none" w:sz="0" w:space="0" w:color="auto"/>
            <w:right w:val="none" w:sz="0" w:space="0" w:color="auto"/>
          </w:divBdr>
        </w:div>
        <w:div w:id="1534490390">
          <w:marLeft w:val="0"/>
          <w:marRight w:val="0"/>
          <w:marTop w:val="0"/>
          <w:marBottom w:val="0"/>
          <w:divBdr>
            <w:top w:val="none" w:sz="0" w:space="0" w:color="auto"/>
            <w:left w:val="none" w:sz="0" w:space="0" w:color="auto"/>
            <w:bottom w:val="none" w:sz="0" w:space="0" w:color="auto"/>
            <w:right w:val="none" w:sz="0" w:space="0" w:color="auto"/>
          </w:divBdr>
        </w:div>
        <w:div w:id="1536036625">
          <w:marLeft w:val="0"/>
          <w:marRight w:val="0"/>
          <w:marTop w:val="0"/>
          <w:marBottom w:val="0"/>
          <w:divBdr>
            <w:top w:val="none" w:sz="0" w:space="0" w:color="auto"/>
            <w:left w:val="none" w:sz="0" w:space="0" w:color="auto"/>
            <w:bottom w:val="none" w:sz="0" w:space="0" w:color="auto"/>
            <w:right w:val="none" w:sz="0" w:space="0" w:color="auto"/>
          </w:divBdr>
        </w:div>
        <w:div w:id="1551724148">
          <w:marLeft w:val="0"/>
          <w:marRight w:val="0"/>
          <w:marTop w:val="0"/>
          <w:marBottom w:val="0"/>
          <w:divBdr>
            <w:top w:val="none" w:sz="0" w:space="0" w:color="auto"/>
            <w:left w:val="none" w:sz="0" w:space="0" w:color="auto"/>
            <w:bottom w:val="none" w:sz="0" w:space="0" w:color="auto"/>
            <w:right w:val="none" w:sz="0" w:space="0" w:color="auto"/>
          </w:divBdr>
        </w:div>
        <w:div w:id="1570920008">
          <w:marLeft w:val="0"/>
          <w:marRight w:val="0"/>
          <w:marTop w:val="0"/>
          <w:marBottom w:val="0"/>
          <w:divBdr>
            <w:top w:val="none" w:sz="0" w:space="0" w:color="auto"/>
            <w:left w:val="none" w:sz="0" w:space="0" w:color="auto"/>
            <w:bottom w:val="none" w:sz="0" w:space="0" w:color="auto"/>
            <w:right w:val="none" w:sz="0" w:space="0" w:color="auto"/>
          </w:divBdr>
        </w:div>
        <w:div w:id="1580822100">
          <w:marLeft w:val="0"/>
          <w:marRight w:val="0"/>
          <w:marTop w:val="0"/>
          <w:marBottom w:val="0"/>
          <w:divBdr>
            <w:top w:val="none" w:sz="0" w:space="0" w:color="auto"/>
            <w:left w:val="none" w:sz="0" w:space="0" w:color="auto"/>
            <w:bottom w:val="none" w:sz="0" w:space="0" w:color="auto"/>
            <w:right w:val="none" w:sz="0" w:space="0" w:color="auto"/>
          </w:divBdr>
        </w:div>
        <w:div w:id="1589843926">
          <w:marLeft w:val="0"/>
          <w:marRight w:val="0"/>
          <w:marTop w:val="0"/>
          <w:marBottom w:val="0"/>
          <w:divBdr>
            <w:top w:val="none" w:sz="0" w:space="0" w:color="auto"/>
            <w:left w:val="none" w:sz="0" w:space="0" w:color="auto"/>
            <w:bottom w:val="none" w:sz="0" w:space="0" w:color="auto"/>
            <w:right w:val="none" w:sz="0" w:space="0" w:color="auto"/>
          </w:divBdr>
        </w:div>
        <w:div w:id="1605527673">
          <w:marLeft w:val="0"/>
          <w:marRight w:val="0"/>
          <w:marTop w:val="0"/>
          <w:marBottom w:val="0"/>
          <w:divBdr>
            <w:top w:val="none" w:sz="0" w:space="0" w:color="auto"/>
            <w:left w:val="none" w:sz="0" w:space="0" w:color="auto"/>
            <w:bottom w:val="none" w:sz="0" w:space="0" w:color="auto"/>
            <w:right w:val="none" w:sz="0" w:space="0" w:color="auto"/>
          </w:divBdr>
        </w:div>
        <w:div w:id="1630819058">
          <w:marLeft w:val="0"/>
          <w:marRight w:val="0"/>
          <w:marTop w:val="0"/>
          <w:marBottom w:val="0"/>
          <w:divBdr>
            <w:top w:val="none" w:sz="0" w:space="0" w:color="auto"/>
            <w:left w:val="none" w:sz="0" w:space="0" w:color="auto"/>
            <w:bottom w:val="none" w:sz="0" w:space="0" w:color="auto"/>
            <w:right w:val="none" w:sz="0" w:space="0" w:color="auto"/>
          </w:divBdr>
        </w:div>
        <w:div w:id="1644584081">
          <w:marLeft w:val="0"/>
          <w:marRight w:val="0"/>
          <w:marTop w:val="0"/>
          <w:marBottom w:val="0"/>
          <w:divBdr>
            <w:top w:val="none" w:sz="0" w:space="0" w:color="auto"/>
            <w:left w:val="none" w:sz="0" w:space="0" w:color="auto"/>
            <w:bottom w:val="none" w:sz="0" w:space="0" w:color="auto"/>
            <w:right w:val="none" w:sz="0" w:space="0" w:color="auto"/>
          </w:divBdr>
        </w:div>
        <w:div w:id="1654991216">
          <w:marLeft w:val="0"/>
          <w:marRight w:val="0"/>
          <w:marTop w:val="0"/>
          <w:marBottom w:val="0"/>
          <w:divBdr>
            <w:top w:val="none" w:sz="0" w:space="0" w:color="auto"/>
            <w:left w:val="none" w:sz="0" w:space="0" w:color="auto"/>
            <w:bottom w:val="none" w:sz="0" w:space="0" w:color="auto"/>
            <w:right w:val="none" w:sz="0" w:space="0" w:color="auto"/>
          </w:divBdr>
        </w:div>
        <w:div w:id="1661159453">
          <w:marLeft w:val="0"/>
          <w:marRight w:val="0"/>
          <w:marTop w:val="0"/>
          <w:marBottom w:val="0"/>
          <w:divBdr>
            <w:top w:val="none" w:sz="0" w:space="0" w:color="auto"/>
            <w:left w:val="none" w:sz="0" w:space="0" w:color="auto"/>
            <w:bottom w:val="none" w:sz="0" w:space="0" w:color="auto"/>
            <w:right w:val="none" w:sz="0" w:space="0" w:color="auto"/>
          </w:divBdr>
        </w:div>
        <w:div w:id="1667979596">
          <w:marLeft w:val="0"/>
          <w:marRight w:val="0"/>
          <w:marTop w:val="0"/>
          <w:marBottom w:val="0"/>
          <w:divBdr>
            <w:top w:val="none" w:sz="0" w:space="0" w:color="auto"/>
            <w:left w:val="none" w:sz="0" w:space="0" w:color="auto"/>
            <w:bottom w:val="none" w:sz="0" w:space="0" w:color="auto"/>
            <w:right w:val="none" w:sz="0" w:space="0" w:color="auto"/>
          </w:divBdr>
        </w:div>
        <w:div w:id="1682273172">
          <w:marLeft w:val="0"/>
          <w:marRight w:val="0"/>
          <w:marTop w:val="0"/>
          <w:marBottom w:val="0"/>
          <w:divBdr>
            <w:top w:val="none" w:sz="0" w:space="0" w:color="auto"/>
            <w:left w:val="none" w:sz="0" w:space="0" w:color="auto"/>
            <w:bottom w:val="none" w:sz="0" w:space="0" w:color="auto"/>
            <w:right w:val="none" w:sz="0" w:space="0" w:color="auto"/>
          </w:divBdr>
        </w:div>
        <w:div w:id="1692030535">
          <w:marLeft w:val="0"/>
          <w:marRight w:val="0"/>
          <w:marTop w:val="0"/>
          <w:marBottom w:val="0"/>
          <w:divBdr>
            <w:top w:val="none" w:sz="0" w:space="0" w:color="auto"/>
            <w:left w:val="none" w:sz="0" w:space="0" w:color="auto"/>
            <w:bottom w:val="none" w:sz="0" w:space="0" w:color="auto"/>
            <w:right w:val="none" w:sz="0" w:space="0" w:color="auto"/>
          </w:divBdr>
        </w:div>
        <w:div w:id="1754232211">
          <w:marLeft w:val="0"/>
          <w:marRight w:val="0"/>
          <w:marTop w:val="0"/>
          <w:marBottom w:val="0"/>
          <w:divBdr>
            <w:top w:val="none" w:sz="0" w:space="0" w:color="auto"/>
            <w:left w:val="none" w:sz="0" w:space="0" w:color="auto"/>
            <w:bottom w:val="none" w:sz="0" w:space="0" w:color="auto"/>
            <w:right w:val="none" w:sz="0" w:space="0" w:color="auto"/>
          </w:divBdr>
        </w:div>
        <w:div w:id="1798982861">
          <w:marLeft w:val="0"/>
          <w:marRight w:val="0"/>
          <w:marTop w:val="0"/>
          <w:marBottom w:val="0"/>
          <w:divBdr>
            <w:top w:val="none" w:sz="0" w:space="0" w:color="auto"/>
            <w:left w:val="none" w:sz="0" w:space="0" w:color="auto"/>
            <w:bottom w:val="none" w:sz="0" w:space="0" w:color="auto"/>
            <w:right w:val="none" w:sz="0" w:space="0" w:color="auto"/>
          </w:divBdr>
        </w:div>
        <w:div w:id="1803497575">
          <w:marLeft w:val="0"/>
          <w:marRight w:val="0"/>
          <w:marTop w:val="0"/>
          <w:marBottom w:val="0"/>
          <w:divBdr>
            <w:top w:val="none" w:sz="0" w:space="0" w:color="auto"/>
            <w:left w:val="none" w:sz="0" w:space="0" w:color="auto"/>
            <w:bottom w:val="none" w:sz="0" w:space="0" w:color="auto"/>
            <w:right w:val="none" w:sz="0" w:space="0" w:color="auto"/>
          </w:divBdr>
        </w:div>
        <w:div w:id="1826699895">
          <w:marLeft w:val="0"/>
          <w:marRight w:val="0"/>
          <w:marTop w:val="0"/>
          <w:marBottom w:val="0"/>
          <w:divBdr>
            <w:top w:val="none" w:sz="0" w:space="0" w:color="auto"/>
            <w:left w:val="none" w:sz="0" w:space="0" w:color="auto"/>
            <w:bottom w:val="none" w:sz="0" w:space="0" w:color="auto"/>
            <w:right w:val="none" w:sz="0" w:space="0" w:color="auto"/>
          </w:divBdr>
        </w:div>
        <w:div w:id="1853565451">
          <w:marLeft w:val="0"/>
          <w:marRight w:val="0"/>
          <w:marTop w:val="0"/>
          <w:marBottom w:val="0"/>
          <w:divBdr>
            <w:top w:val="none" w:sz="0" w:space="0" w:color="auto"/>
            <w:left w:val="none" w:sz="0" w:space="0" w:color="auto"/>
            <w:bottom w:val="none" w:sz="0" w:space="0" w:color="auto"/>
            <w:right w:val="none" w:sz="0" w:space="0" w:color="auto"/>
          </w:divBdr>
        </w:div>
        <w:div w:id="1879507017">
          <w:marLeft w:val="0"/>
          <w:marRight w:val="0"/>
          <w:marTop w:val="0"/>
          <w:marBottom w:val="0"/>
          <w:divBdr>
            <w:top w:val="none" w:sz="0" w:space="0" w:color="auto"/>
            <w:left w:val="none" w:sz="0" w:space="0" w:color="auto"/>
            <w:bottom w:val="none" w:sz="0" w:space="0" w:color="auto"/>
            <w:right w:val="none" w:sz="0" w:space="0" w:color="auto"/>
          </w:divBdr>
        </w:div>
        <w:div w:id="1886092542">
          <w:marLeft w:val="0"/>
          <w:marRight w:val="0"/>
          <w:marTop w:val="0"/>
          <w:marBottom w:val="0"/>
          <w:divBdr>
            <w:top w:val="none" w:sz="0" w:space="0" w:color="auto"/>
            <w:left w:val="none" w:sz="0" w:space="0" w:color="auto"/>
            <w:bottom w:val="none" w:sz="0" w:space="0" w:color="auto"/>
            <w:right w:val="none" w:sz="0" w:space="0" w:color="auto"/>
          </w:divBdr>
        </w:div>
        <w:div w:id="1886332535">
          <w:marLeft w:val="0"/>
          <w:marRight w:val="0"/>
          <w:marTop w:val="0"/>
          <w:marBottom w:val="0"/>
          <w:divBdr>
            <w:top w:val="none" w:sz="0" w:space="0" w:color="auto"/>
            <w:left w:val="none" w:sz="0" w:space="0" w:color="auto"/>
            <w:bottom w:val="none" w:sz="0" w:space="0" w:color="auto"/>
            <w:right w:val="none" w:sz="0" w:space="0" w:color="auto"/>
          </w:divBdr>
        </w:div>
        <w:div w:id="1968510450">
          <w:marLeft w:val="0"/>
          <w:marRight w:val="0"/>
          <w:marTop w:val="0"/>
          <w:marBottom w:val="0"/>
          <w:divBdr>
            <w:top w:val="none" w:sz="0" w:space="0" w:color="auto"/>
            <w:left w:val="none" w:sz="0" w:space="0" w:color="auto"/>
            <w:bottom w:val="none" w:sz="0" w:space="0" w:color="auto"/>
            <w:right w:val="none" w:sz="0" w:space="0" w:color="auto"/>
          </w:divBdr>
        </w:div>
        <w:div w:id="1995913882">
          <w:marLeft w:val="0"/>
          <w:marRight w:val="0"/>
          <w:marTop w:val="0"/>
          <w:marBottom w:val="0"/>
          <w:divBdr>
            <w:top w:val="none" w:sz="0" w:space="0" w:color="auto"/>
            <w:left w:val="none" w:sz="0" w:space="0" w:color="auto"/>
            <w:bottom w:val="none" w:sz="0" w:space="0" w:color="auto"/>
            <w:right w:val="none" w:sz="0" w:space="0" w:color="auto"/>
          </w:divBdr>
        </w:div>
        <w:div w:id="2004968271">
          <w:marLeft w:val="0"/>
          <w:marRight w:val="0"/>
          <w:marTop w:val="0"/>
          <w:marBottom w:val="0"/>
          <w:divBdr>
            <w:top w:val="none" w:sz="0" w:space="0" w:color="auto"/>
            <w:left w:val="none" w:sz="0" w:space="0" w:color="auto"/>
            <w:bottom w:val="none" w:sz="0" w:space="0" w:color="auto"/>
            <w:right w:val="none" w:sz="0" w:space="0" w:color="auto"/>
          </w:divBdr>
        </w:div>
        <w:div w:id="2041780396">
          <w:marLeft w:val="0"/>
          <w:marRight w:val="0"/>
          <w:marTop w:val="0"/>
          <w:marBottom w:val="0"/>
          <w:divBdr>
            <w:top w:val="none" w:sz="0" w:space="0" w:color="auto"/>
            <w:left w:val="none" w:sz="0" w:space="0" w:color="auto"/>
            <w:bottom w:val="none" w:sz="0" w:space="0" w:color="auto"/>
            <w:right w:val="none" w:sz="0" w:space="0" w:color="auto"/>
          </w:divBdr>
        </w:div>
        <w:div w:id="2086802891">
          <w:marLeft w:val="0"/>
          <w:marRight w:val="0"/>
          <w:marTop w:val="0"/>
          <w:marBottom w:val="0"/>
          <w:divBdr>
            <w:top w:val="none" w:sz="0" w:space="0" w:color="auto"/>
            <w:left w:val="none" w:sz="0" w:space="0" w:color="auto"/>
            <w:bottom w:val="none" w:sz="0" w:space="0" w:color="auto"/>
            <w:right w:val="none" w:sz="0" w:space="0" w:color="auto"/>
          </w:divBdr>
        </w:div>
      </w:divsChild>
    </w:div>
    <w:div w:id="769355651">
      <w:bodyDiv w:val="1"/>
      <w:marLeft w:val="0"/>
      <w:marRight w:val="0"/>
      <w:marTop w:val="0"/>
      <w:marBottom w:val="0"/>
      <w:divBdr>
        <w:top w:val="none" w:sz="0" w:space="0" w:color="auto"/>
        <w:left w:val="none" w:sz="0" w:space="0" w:color="auto"/>
        <w:bottom w:val="none" w:sz="0" w:space="0" w:color="auto"/>
        <w:right w:val="none" w:sz="0" w:space="0" w:color="auto"/>
      </w:divBdr>
    </w:div>
    <w:div w:id="783814766">
      <w:bodyDiv w:val="1"/>
      <w:marLeft w:val="0"/>
      <w:marRight w:val="0"/>
      <w:marTop w:val="0"/>
      <w:marBottom w:val="0"/>
      <w:divBdr>
        <w:top w:val="none" w:sz="0" w:space="0" w:color="auto"/>
        <w:left w:val="none" w:sz="0" w:space="0" w:color="auto"/>
        <w:bottom w:val="none" w:sz="0" w:space="0" w:color="auto"/>
        <w:right w:val="none" w:sz="0" w:space="0" w:color="auto"/>
      </w:divBdr>
    </w:div>
    <w:div w:id="838233967">
      <w:bodyDiv w:val="1"/>
      <w:marLeft w:val="0"/>
      <w:marRight w:val="0"/>
      <w:marTop w:val="0"/>
      <w:marBottom w:val="0"/>
      <w:divBdr>
        <w:top w:val="none" w:sz="0" w:space="0" w:color="auto"/>
        <w:left w:val="none" w:sz="0" w:space="0" w:color="auto"/>
        <w:bottom w:val="none" w:sz="0" w:space="0" w:color="auto"/>
        <w:right w:val="none" w:sz="0" w:space="0" w:color="auto"/>
      </w:divBdr>
    </w:div>
    <w:div w:id="879783849">
      <w:bodyDiv w:val="1"/>
      <w:marLeft w:val="0"/>
      <w:marRight w:val="0"/>
      <w:marTop w:val="0"/>
      <w:marBottom w:val="0"/>
      <w:divBdr>
        <w:top w:val="none" w:sz="0" w:space="0" w:color="auto"/>
        <w:left w:val="none" w:sz="0" w:space="0" w:color="auto"/>
        <w:bottom w:val="none" w:sz="0" w:space="0" w:color="auto"/>
        <w:right w:val="none" w:sz="0" w:space="0" w:color="auto"/>
      </w:divBdr>
    </w:div>
    <w:div w:id="945499908">
      <w:bodyDiv w:val="1"/>
      <w:marLeft w:val="0"/>
      <w:marRight w:val="0"/>
      <w:marTop w:val="0"/>
      <w:marBottom w:val="0"/>
      <w:divBdr>
        <w:top w:val="none" w:sz="0" w:space="0" w:color="auto"/>
        <w:left w:val="none" w:sz="0" w:space="0" w:color="auto"/>
        <w:bottom w:val="none" w:sz="0" w:space="0" w:color="auto"/>
        <w:right w:val="none" w:sz="0" w:space="0" w:color="auto"/>
      </w:divBdr>
    </w:div>
    <w:div w:id="1020008475">
      <w:bodyDiv w:val="1"/>
      <w:marLeft w:val="0"/>
      <w:marRight w:val="0"/>
      <w:marTop w:val="0"/>
      <w:marBottom w:val="0"/>
      <w:divBdr>
        <w:top w:val="none" w:sz="0" w:space="0" w:color="auto"/>
        <w:left w:val="none" w:sz="0" w:space="0" w:color="auto"/>
        <w:bottom w:val="none" w:sz="0" w:space="0" w:color="auto"/>
        <w:right w:val="none" w:sz="0" w:space="0" w:color="auto"/>
      </w:divBdr>
    </w:div>
    <w:div w:id="1023441704">
      <w:bodyDiv w:val="1"/>
      <w:marLeft w:val="0"/>
      <w:marRight w:val="0"/>
      <w:marTop w:val="0"/>
      <w:marBottom w:val="0"/>
      <w:divBdr>
        <w:top w:val="none" w:sz="0" w:space="0" w:color="auto"/>
        <w:left w:val="none" w:sz="0" w:space="0" w:color="auto"/>
        <w:bottom w:val="none" w:sz="0" w:space="0" w:color="auto"/>
        <w:right w:val="none" w:sz="0" w:space="0" w:color="auto"/>
      </w:divBdr>
    </w:div>
    <w:div w:id="1082214186">
      <w:bodyDiv w:val="1"/>
      <w:marLeft w:val="0"/>
      <w:marRight w:val="0"/>
      <w:marTop w:val="0"/>
      <w:marBottom w:val="0"/>
      <w:divBdr>
        <w:top w:val="none" w:sz="0" w:space="0" w:color="auto"/>
        <w:left w:val="none" w:sz="0" w:space="0" w:color="auto"/>
        <w:bottom w:val="none" w:sz="0" w:space="0" w:color="auto"/>
        <w:right w:val="none" w:sz="0" w:space="0" w:color="auto"/>
      </w:divBdr>
    </w:div>
    <w:div w:id="1096055327">
      <w:bodyDiv w:val="1"/>
      <w:marLeft w:val="0"/>
      <w:marRight w:val="0"/>
      <w:marTop w:val="0"/>
      <w:marBottom w:val="0"/>
      <w:divBdr>
        <w:top w:val="none" w:sz="0" w:space="0" w:color="auto"/>
        <w:left w:val="none" w:sz="0" w:space="0" w:color="auto"/>
        <w:bottom w:val="none" w:sz="0" w:space="0" w:color="auto"/>
        <w:right w:val="none" w:sz="0" w:space="0" w:color="auto"/>
      </w:divBdr>
    </w:div>
    <w:div w:id="1096169160">
      <w:bodyDiv w:val="1"/>
      <w:marLeft w:val="0"/>
      <w:marRight w:val="0"/>
      <w:marTop w:val="0"/>
      <w:marBottom w:val="0"/>
      <w:divBdr>
        <w:top w:val="none" w:sz="0" w:space="0" w:color="auto"/>
        <w:left w:val="none" w:sz="0" w:space="0" w:color="auto"/>
        <w:bottom w:val="none" w:sz="0" w:space="0" w:color="auto"/>
        <w:right w:val="none" w:sz="0" w:space="0" w:color="auto"/>
      </w:divBdr>
    </w:div>
    <w:div w:id="1101678894">
      <w:bodyDiv w:val="1"/>
      <w:marLeft w:val="0"/>
      <w:marRight w:val="0"/>
      <w:marTop w:val="0"/>
      <w:marBottom w:val="0"/>
      <w:divBdr>
        <w:top w:val="none" w:sz="0" w:space="0" w:color="auto"/>
        <w:left w:val="none" w:sz="0" w:space="0" w:color="auto"/>
        <w:bottom w:val="none" w:sz="0" w:space="0" w:color="auto"/>
        <w:right w:val="none" w:sz="0" w:space="0" w:color="auto"/>
      </w:divBdr>
    </w:div>
    <w:div w:id="1107850144">
      <w:bodyDiv w:val="1"/>
      <w:marLeft w:val="0"/>
      <w:marRight w:val="0"/>
      <w:marTop w:val="0"/>
      <w:marBottom w:val="0"/>
      <w:divBdr>
        <w:top w:val="none" w:sz="0" w:space="0" w:color="auto"/>
        <w:left w:val="none" w:sz="0" w:space="0" w:color="auto"/>
        <w:bottom w:val="none" w:sz="0" w:space="0" w:color="auto"/>
        <w:right w:val="none" w:sz="0" w:space="0" w:color="auto"/>
      </w:divBdr>
    </w:div>
    <w:div w:id="1144618122">
      <w:bodyDiv w:val="1"/>
      <w:marLeft w:val="0"/>
      <w:marRight w:val="0"/>
      <w:marTop w:val="0"/>
      <w:marBottom w:val="0"/>
      <w:divBdr>
        <w:top w:val="none" w:sz="0" w:space="0" w:color="auto"/>
        <w:left w:val="none" w:sz="0" w:space="0" w:color="auto"/>
        <w:bottom w:val="none" w:sz="0" w:space="0" w:color="auto"/>
        <w:right w:val="none" w:sz="0" w:space="0" w:color="auto"/>
      </w:divBdr>
    </w:div>
    <w:div w:id="1156338838">
      <w:bodyDiv w:val="1"/>
      <w:marLeft w:val="0"/>
      <w:marRight w:val="0"/>
      <w:marTop w:val="0"/>
      <w:marBottom w:val="0"/>
      <w:divBdr>
        <w:top w:val="none" w:sz="0" w:space="0" w:color="auto"/>
        <w:left w:val="none" w:sz="0" w:space="0" w:color="auto"/>
        <w:bottom w:val="none" w:sz="0" w:space="0" w:color="auto"/>
        <w:right w:val="none" w:sz="0" w:space="0" w:color="auto"/>
      </w:divBdr>
    </w:div>
    <w:div w:id="1170483809">
      <w:bodyDiv w:val="1"/>
      <w:marLeft w:val="0"/>
      <w:marRight w:val="0"/>
      <w:marTop w:val="0"/>
      <w:marBottom w:val="0"/>
      <w:divBdr>
        <w:top w:val="none" w:sz="0" w:space="0" w:color="auto"/>
        <w:left w:val="none" w:sz="0" w:space="0" w:color="auto"/>
        <w:bottom w:val="none" w:sz="0" w:space="0" w:color="auto"/>
        <w:right w:val="none" w:sz="0" w:space="0" w:color="auto"/>
      </w:divBdr>
    </w:div>
    <w:div w:id="1199930169">
      <w:bodyDiv w:val="1"/>
      <w:marLeft w:val="0"/>
      <w:marRight w:val="0"/>
      <w:marTop w:val="0"/>
      <w:marBottom w:val="0"/>
      <w:divBdr>
        <w:top w:val="none" w:sz="0" w:space="0" w:color="auto"/>
        <w:left w:val="none" w:sz="0" w:space="0" w:color="auto"/>
        <w:bottom w:val="none" w:sz="0" w:space="0" w:color="auto"/>
        <w:right w:val="none" w:sz="0" w:space="0" w:color="auto"/>
      </w:divBdr>
      <w:divsChild>
        <w:div w:id="99883362">
          <w:marLeft w:val="835"/>
          <w:marRight w:val="0"/>
          <w:marTop w:val="115"/>
          <w:marBottom w:val="0"/>
          <w:divBdr>
            <w:top w:val="none" w:sz="0" w:space="0" w:color="auto"/>
            <w:left w:val="none" w:sz="0" w:space="0" w:color="auto"/>
            <w:bottom w:val="none" w:sz="0" w:space="0" w:color="auto"/>
            <w:right w:val="none" w:sz="0" w:space="0" w:color="auto"/>
          </w:divBdr>
        </w:div>
      </w:divsChild>
    </w:div>
    <w:div w:id="1222911681">
      <w:bodyDiv w:val="1"/>
      <w:marLeft w:val="0"/>
      <w:marRight w:val="0"/>
      <w:marTop w:val="0"/>
      <w:marBottom w:val="0"/>
      <w:divBdr>
        <w:top w:val="none" w:sz="0" w:space="0" w:color="auto"/>
        <w:left w:val="none" w:sz="0" w:space="0" w:color="auto"/>
        <w:bottom w:val="none" w:sz="0" w:space="0" w:color="auto"/>
        <w:right w:val="none" w:sz="0" w:space="0" w:color="auto"/>
      </w:divBdr>
    </w:div>
    <w:div w:id="1251237472">
      <w:bodyDiv w:val="1"/>
      <w:marLeft w:val="0"/>
      <w:marRight w:val="0"/>
      <w:marTop w:val="0"/>
      <w:marBottom w:val="0"/>
      <w:divBdr>
        <w:top w:val="none" w:sz="0" w:space="0" w:color="auto"/>
        <w:left w:val="none" w:sz="0" w:space="0" w:color="auto"/>
        <w:bottom w:val="none" w:sz="0" w:space="0" w:color="auto"/>
        <w:right w:val="none" w:sz="0" w:space="0" w:color="auto"/>
      </w:divBdr>
    </w:div>
    <w:div w:id="1260093133">
      <w:bodyDiv w:val="1"/>
      <w:marLeft w:val="0"/>
      <w:marRight w:val="0"/>
      <w:marTop w:val="0"/>
      <w:marBottom w:val="0"/>
      <w:divBdr>
        <w:top w:val="none" w:sz="0" w:space="0" w:color="auto"/>
        <w:left w:val="none" w:sz="0" w:space="0" w:color="auto"/>
        <w:bottom w:val="none" w:sz="0" w:space="0" w:color="auto"/>
        <w:right w:val="none" w:sz="0" w:space="0" w:color="auto"/>
      </w:divBdr>
    </w:div>
    <w:div w:id="1261329362">
      <w:bodyDiv w:val="1"/>
      <w:marLeft w:val="0"/>
      <w:marRight w:val="0"/>
      <w:marTop w:val="0"/>
      <w:marBottom w:val="0"/>
      <w:divBdr>
        <w:top w:val="none" w:sz="0" w:space="0" w:color="auto"/>
        <w:left w:val="none" w:sz="0" w:space="0" w:color="auto"/>
        <w:bottom w:val="none" w:sz="0" w:space="0" w:color="auto"/>
        <w:right w:val="none" w:sz="0" w:space="0" w:color="auto"/>
      </w:divBdr>
    </w:div>
    <w:div w:id="1346905506">
      <w:bodyDiv w:val="1"/>
      <w:marLeft w:val="0"/>
      <w:marRight w:val="0"/>
      <w:marTop w:val="0"/>
      <w:marBottom w:val="0"/>
      <w:divBdr>
        <w:top w:val="none" w:sz="0" w:space="0" w:color="auto"/>
        <w:left w:val="none" w:sz="0" w:space="0" w:color="auto"/>
        <w:bottom w:val="none" w:sz="0" w:space="0" w:color="auto"/>
        <w:right w:val="none" w:sz="0" w:space="0" w:color="auto"/>
      </w:divBdr>
    </w:div>
    <w:div w:id="1363945461">
      <w:bodyDiv w:val="1"/>
      <w:marLeft w:val="0"/>
      <w:marRight w:val="0"/>
      <w:marTop w:val="0"/>
      <w:marBottom w:val="0"/>
      <w:divBdr>
        <w:top w:val="none" w:sz="0" w:space="0" w:color="auto"/>
        <w:left w:val="none" w:sz="0" w:space="0" w:color="auto"/>
        <w:bottom w:val="none" w:sz="0" w:space="0" w:color="auto"/>
        <w:right w:val="none" w:sz="0" w:space="0" w:color="auto"/>
      </w:divBdr>
    </w:div>
    <w:div w:id="1374963819">
      <w:bodyDiv w:val="1"/>
      <w:marLeft w:val="0"/>
      <w:marRight w:val="0"/>
      <w:marTop w:val="0"/>
      <w:marBottom w:val="0"/>
      <w:divBdr>
        <w:top w:val="none" w:sz="0" w:space="0" w:color="auto"/>
        <w:left w:val="none" w:sz="0" w:space="0" w:color="auto"/>
        <w:bottom w:val="none" w:sz="0" w:space="0" w:color="auto"/>
        <w:right w:val="none" w:sz="0" w:space="0" w:color="auto"/>
      </w:divBdr>
    </w:div>
    <w:div w:id="1390617896">
      <w:bodyDiv w:val="1"/>
      <w:marLeft w:val="0"/>
      <w:marRight w:val="0"/>
      <w:marTop w:val="0"/>
      <w:marBottom w:val="0"/>
      <w:divBdr>
        <w:top w:val="none" w:sz="0" w:space="0" w:color="auto"/>
        <w:left w:val="none" w:sz="0" w:space="0" w:color="auto"/>
        <w:bottom w:val="none" w:sz="0" w:space="0" w:color="auto"/>
        <w:right w:val="none" w:sz="0" w:space="0" w:color="auto"/>
      </w:divBdr>
    </w:div>
    <w:div w:id="1423523541">
      <w:bodyDiv w:val="1"/>
      <w:marLeft w:val="0"/>
      <w:marRight w:val="0"/>
      <w:marTop w:val="0"/>
      <w:marBottom w:val="0"/>
      <w:divBdr>
        <w:top w:val="none" w:sz="0" w:space="0" w:color="auto"/>
        <w:left w:val="none" w:sz="0" w:space="0" w:color="auto"/>
        <w:bottom w:val="none" w:sz="0" w:space="0" w:color="auto"/>
        <w:right w:val="none" w:sz="0" w:space="0" w:color="auto"/>
      </w:divBdr>
    </w:div>
    <w:div w:id="1465542955">
      <w:bodyDiv w:val="1"/>
      <w:marLeft w:val="0"/>
      <w:marRight w:val="0"/>
      <w:marTop w:val="0"/>
      <w:marBottom w:val="0"/>
      <w:divBdr>
        <w:top w:val="none" w:sz="0" w:space="0" w:color="auto"/>
        <w:left w:val="none" w:sz="0" w:space="0" w:color="auto"/>
        <w:bottom w:val="none" w:sz="0" w:space="0" w:color="auto"/>
        <w:right w:val="none" w:sz="0" w:space="0" w:color="auto"/>
      </w:divBdr>
    </w:div>
    <w:div w:id="1469205943">
      <w:bodyDiv w:val="1"/>
      <w:marLeft w:val="0"/>
      <w:marRight w:val="0"/>
      <w:marTop w:val="0"/>
      <w:marBottom w:val="0"/>
      <w:divBdr>
        <w:top w:val="none" w:sz="0" w:space="0" w:color="auto"/>
        <w:left w:val="none" w:sz="0" w:space="0" w:color="auto"/>
        <w:bottom w:val="none" w:sz="0" w:space="0" w:color="auto"/>
        <w:right w:val="none" w:sz="0" w:space="0" w:color="auto"/>
      </w:divBdr>
    </w:div>
    <w:div w:id="1485928124">
      <w:bodyDiv w:val="1"/>
      <w:marLeft w:val="0"/>
      <w:marRight w:val="0"/>
      <w:marTop w:val="0"/>
      <w:marBottom w:val="0"/>
      <w:divBdr>
        <w:top w:val="none" w:sz="0" w:space="0" w:color="auto"/>
        <w:left w:val="none" w:sz="0" w:space="0" w:color="auto"/>
        <w:bottom w:val="none" w:sz="0" w:space="0" w:color="auto"/>
        <w:right w:val="none" w:sz="0" w:space="0" w:color="auto"/>
      </w:divBdr>
    </w:div>
    <w:div w:id="1503424220">
      <w:bodyDiv w:val="1"/>
      <w:marLeft w:val="0"/>
      <w:marRight w:val="0"/>
      <w:marTop w:val="0"/>
      <w:marBottom w:val="0"/>
      <w:divBdr>
        <w:top w:val="none" w:sz="0" w:space="0" w:color="auto"/>
        <w:left w:val="none" w:sz="0" w:space="0" w:color="auto"/>
        <w:bottom w:val="none" w:sz="0" w:space="0" w:color="auto"/>
        <w:right w:val="none" w:sz="0" w:space="0" w:color="auto"/>
      </w:divBdr>
    </w:div>
    <w:div w:id="1592860437">
      <w:bodyDiv w:val="1"/>
      <w:marLeft w:val="0"/>
      <w:marRight w:val="0"/>
      <w:marTop w:val="0"/>
      <w:marBottom w:val="0"/>
      <w:divBdr>
        <w:top w:val="none" w:sz="0" w:space="0" w:color="auto"/>
        <w:left w:val="none" w:sz="0" w:space="0" w:color="auto"/>
        <w:bottom w:val="none" w:sz="0" w:space="0" w:color="auto"/>
        <w:right w:val="none" w:sz="0" w:space="0" w:color="auto"/>
      </w:divBdr>
    </w:div>
    <w:div w:id="1644002780">
      <w:bodyDiv w:val="1"/>
      <w:marLeft w:val="0"/>
      <w:marRight w:val="0"/>
      <w:marTop w:val="0"/>
      <w:marBottom w:val="0"/>
      <w:divBdr>
        <w:top w:val="none" w:sz="0" w:space="0" w:color="auto"/>
        <w:left w:val="none" w:sz="0" w:space="0" w:color="auto"/>
        <w:bottom w:val="none" w:sz="0" w:space="0" w:color="auto"/>
        <w:right w:val="none" w:sz="0" w:space="0" w:color="auto"/>
      </w:divBdr>
    </w:div>
    <w:div w:id="1645349488">
      <w:bodyDiv w:val="1"/>
      <w:marLeft w:val="0"/>
      <w:marRight w:val="0"/>
      <w:marTop w:val="0"/>
      <w:marBottom w:val="0"/>
      <w:divBdr>
        <w:top w:val="none" w:sz="0" w:space="0" w:color="auto"/>
        <w:left w:val="none" w:sz="0" w:space="0" w:color="auto"/>
        <w:bottom w:val="none" w:sz="0" w:space="0" w:color="auto"/>
        <w:right w:val="none" w:sz="0" w:space="0" w:color="auto"/>
      </w:divBdr>
    </w:div>
    <w:div w:id="1685784809">
      <w:bodyDiv w:val="1"/>
      <w:marLeft w:val="0"/>
      <w:marRight w:val="0"/>
      <w:marTop w:val="0"/>
      <w:marBottom w:val="0"/>
      <w:divBdr>
        <w:top w:val="none" w:sz="0" w:space="0" w:color="auto"/>
        <w:left w:val="none" w:sz="0" w:space="0" w:color="auto"/>
        <w:bottom w:val="none" w:sz="0" w:space="0" w:color="auto"/>
        <w:right w:val="none" w:sz="0" w:space="0" w:color="auto"/>
      </w:divBdr>
    </w:div>
    <w:div w:id="1733112545">
      <w:bodyDiv w:val="1"/>
      <w:marLeft w:val="0"/>
      <w:marRight w:val="0"/>
      <w:marTop w:val="0"/>
      <w:marBottom w:val="0"/>
      <w:divBdr>
        <w:top w:val="none" w:sz="0" w:space="0" w:color="auto"/>
        <w:left w:val="none" w:sz="0" w:space="0" w:color="auto"/>
        <w:bottom w:val="none" w:sz="0" w:space="0" w:color="auto"/>
        <w:right w:val="none" w:sz="0" w:space="0" w:color="auto"/>
      </w:divBdr>
    </w:div>
    <w:div w:id="1780369067">
      <w:bodyDiv w:val="1"/>
      <w:marLeft w:val="0"/>
      <w:marRight w:val="0"/>
      <w:marTop w:val="0"/>
      <w:marBottom w:val="0"/>
      <w:divBdr>
        <w:top w:val="none" w:sz="0" w:space="0" w:color="auto"/>
        <w:left w:val="none" w:sz="0" w:space="0" w:color="auto"/>
        <w:bottom w:val="none" w:sz="0" w:space="0" w:color="auto"/>
        <w:right w:val="none" w:sz="0" w:space="0" w:color="auto"/>
      </w:divBdr>
    </w:div>
    <w:div w:id="1814758455">
      <w:bodyDiv w:val="1"/>
      <w:marLeft w:val="0"/>
      <w:marRight w:val="0"/>
      <w:marTop w:val="0"/>
      <w:marBottom w:val="0"/>
      <w:divBdr>
        <w:top w:val="none" w:sz="0" w:space="0" w:color="auto"/>
        <w:left w:val="none" w:sz="0" w:space="0" w:color="auto"/>
        <w:bottom w:val="none" w:sz="0" w:space="0" w:color="auto"/>
        <w:right w:val="none" w:sz="0" w:space="0" w:color="auto"/>
      </w:divBdr>
    </w:div>
    <w:div w:id="1817212252">
      <w:bodyDiv w:val="1"/>
      <w:marLeft w:val="0"/>
      <w:marRight w:val="0"/>
      <w:marTop w:val="0"/>
      <w:marBottom w:val="0"/>
      <w:divBdr>
        <w:top w:val="none" w:sz="0" w:space="0" w:color="auto"/>
        <w:left w:val="none" w:sz="0" w:space="0" w:color="auto"/>
        <w:bottom w:val="none" w:sz="0" w:space="0" w:color="auto"/>
        <w:right w:val="none" w:sz="0" w:space="0" w:color="auto"/>
      </w:divBdr>
    </w:div>
    <w:div w:id="1855027370">
      <w:bodyDiv w:val="1"/>
      <w:marLeft w:val="0"/>
      <w:marRight w:val="0"/>
      <w:marTop w:val="0"/>
      <w:marBottom w:val="0"/>
      <w:divBdr>
        <w:top w:val="none" w:sz="0" w:space="0" w:color="auto"/>
        <w:left w:val="none" w:sz="0" w:space="0" w:color="auto"/>
        <w:bottom w:val="none" w:sz="0" w:space="0" w:color="auto"/>
        <w:right w:val="none" w:sz="0" w:space="0" w:color="auto"/>
      </w:divBdr>
    </w:div>
    <w:div w:id="1905531779">
      <w:bodyDiv w:val="1"/>
      <w:marLeft w:val="0"/>
      <w:marRight w:val="0"/>
      <w:marTop w:val="0"/>
      <w:marBottom w:val="0"/>
      <w:divBdr>
        <w:top w:val="none" w:sz="0" w:space="0" w:color="auto"/>
        <w:left w:val="none" w:sz="0" w:space="0" w:color="auto"/>
        <w:bottom w:val="none" w:sz="0" w:space="0" w:color="auto"/>
        <w:right w:val="none" w:sz="0" w:space="0" w:color="auto"/>
      </w:divBdr>
    </w:div>
    <w:div w:id="1906917994">
      <w:bodyDiv w:val="1"/>
      <w:marLeft w:val="0"/>
      <w:marRight w:val="0"/>
      <w:marTop w:val="0"/>
      <w:marBottom w:val="0"/>
      <w:divBdr>
        <w:top w:val="none" w:sz="0" w:space="0" w:color="auto"/>
        <w:left w:val="none" w:sz="0" w:space="0" w:color="auto"/>
        <w:bottom w:val="none" w:sz="0" w:space="0" w:color="auto"/>
        <w:right w:val="none" w:sz="0" w:space="0" w:color="auto"/>
      </w:divBdr>
      <w:divsChild>
        <w:div w:id="92944404">
          <w:marLeft w:val="547"/>
          <w:marRight w:val="0"/>
          <w:marTop w:val="96"/>
          <w:marBottom w:val="0"/>
          <w:divBdr>
            <w:top w:val="none" w:sz="0" w:space="0" w:color="auto"/>
            <w:left w:val="none" w:sz="0" w:space="0" w:color="auto"/>
            <w:bottom w:val="none" w:sz="0" w:space="0" w:color="auto"/>
            <w:right w:val="none" w:sz="0" w:space="0" w:color="auto"/>
          </w:divBdr>
        </w:div>
      </w:divsChild>
    </w:div>
    <w:div w:id="1912419885">
      <w:bodyDiv w:val="1"/>
      <w:marLeft w:val="0"/>
      <w:marRight w:val="0"/>
      <w:marTop w:val="0"/>
      <w:marBottom w:val="0"/>
      <w:divBdr>
        <w:top w:val="none" w:sz="0" w:space="0" w:color="auto"/>
        <w:left w:val="none" w:sz="0" w:space="0" w:color="auto"/>
        <w:bottom w:val="none" w:sz="0" w:space="0" w:color="auto"/>
        <w:right w:val="none" w:sz="0" w:space="0" w:color="auto"/>
      </w:divBdr>
    </w:div>
    <w:div w:id="1937401958">
      <w:bodyDiv w:val="1"/>
      <w:marLeft w:val="0"/>
      <w:marRight w:val="0"/>
      <w:marTop w:val="0"/>
      <w:marBottom w:val="0"/>
      <w:divBdr>
        <w:top w:val="none" w:sz="0" w:space="0" w:color="auto"/>
        <w:left w:val="none" w:sz="0" w:space="0" w:color="auto"/>
        <w:bottom w:val="none" w:sz="0" w:space="0" w:color="auto"/>
        <w:right w:val="none" w:sz="0" w:space="0" w:color="auto"/>
      </w:divBdr>
    </w:div>
    <w:div w:id="1947349734">
      <w:bodyDiv w:val="1"/>
      <w:marLeft w:val="0"/>
      <w:marRight w:val="0"/>
      <w:marTop w:val="0"/>
      <w:marBottom w:val="0"/>
      <w:divBdr>
        <w:top w:val="none" w:sz="0" w:space="0" w:color="auto"/>
        <w:left w:val="none" w:sz="0" w:space="0" w:color="auto"/>
        <w:bottom w:val="none" w:sz="0" w:space="0" w:color="auto"/>
        <w:right w:val="none" w:sz="0" w:space="0" w:color="auto"/>
      </w:divBdr>
    </w:div>
    <w:div w:id="1992559809">
      <w:bodyDiv w:val="1"/>
      <w:marLeft w:val="0"/>
      <w:marRight w:val="0"/>
      <w:marTop w:val="0"/>
      <w:marBottom w:val="0"/>
      <w:divBdr>
        <w:top w:val="none" w:sz="0" w:space="0" w:color="auto"/>
        <w:left w:val="none" w:sz="0" w:space="0" w:color="auto"/>
        <w:bottom w:val="none" w:sz="0" w:space="0" w:color="auto"/>
        <w:right w:val="none" w:sz="0" w:space="0" w:color="auto"/>
      </w:divBdr>
    </w:div>
    <w:div w:id="2021926295">
      <w:bodyDiv w:val="1"/>
      <w:marLeft w:val="0"/>
      <w:marRight w:val="0"/>
      <w:marTop w:val="0"/>
      <w:marBottom w:val="0"/>
      <w:divBdr>
        <w:top w:val="none" w:sz="0" w:space="0" w:color="auto"/>
        <w:left w:val="none" w:sz="0" w:space="0" w:color="auto"/>
        <w:bottom w:val="none" w:sz="0" w:space="0" w:color="auto"/>
        <w:right w:val="none" w:sz="0" w:space="0" w:color="auto"/>
      </w:divBdr>
    </w:div>
    <w:div w:id="2045321196">
      <w:bodyDiv w:val="1"/>
      <w:marLeft w:val="0"/>
      <w:marRight w:val="0"/>
      <w:marTop w:val="0"/>
      <w:marBottom w:val="0"/>
      <w:divBdr>
        <w:top w:val="none" w:sz="0" w:space="0" w:color="auto"/>
        <w:left w:val="none" w:sz="0" w:space="0" w:color="auto"/>
        <w:bottom w:val="none" w:sz="0" w:space="0" w:color="auto"/>
        <w:right w:val="none" w:sz="0" w:space="0" w:color="auto"/>
      </w:divBdr>
    </w:div>
    <w:div w:id="2045788254">
      <w:bodyDiv w:val="1"/>
      <w:marLeft w:val="0"/>
      <w:marRight w:val="0"/>
      <w:marTop w:val="0"/>
      <w:marBottom w:val="0"/>
      <w:divBdr>
        <w:top w:val="none" w:sz="0" w:space="0" w:color="auto"/>
        <w:left w:val="none" w:sz="0" w:space="0" w:color="auto"/>
        <w:bottom w:val="none" w:sz="0" w:space="0" w:color="auto"/>
        <w:right w:val="none" w:sz="0" w:space="0" w:color="auto"/>
      </w:divBdr>
    </w:div>
    <w:div w:id="2046053544">
      <w:bodyDiv w:val="1"/>
      <w:marLeft w:val="0"/>
      <w:marRight w:val="0"/>
      <w:marTop w:val="0"/>
      <w:marBottom w:val="0"/>
      <w:divBdr>
        <w:top w:val="none" w:sz="0" w:space="0" w:color="auto"/>
        <w:left w:val="none" w:sz="0" w:space="0" w:color="auto"/>
        <w:bottom w:val="none" w:sz="0" w:space="0" w:color="auto"/>
        <w:right w:val="none" w:sz="0" w:space="0" w:color="auto"/>
      </w:divBdr>
      <w:divsChild>
        <w:div w:id="291056251">
          <w:marLeft w:val="0"/>
          <w:marRight w:val="0"/>
          <w:marTop w:val="0"/>
          <w:marBottom w:val="0"/>
          <w:divBdr>
            <w:top w:val="none" w:sz="0" w:space="0" w:color="auto"/>
            <w:left w:val="none" w:sz="0" w:space="0" w:color="auto"/>
            <w:bottom w:val="none" w:sz="0" w:space="0" w:color="auto"/>
            <w:right w:val="none" w:sz="0" w:space="0" w:color="auto"/>
          </w:divBdr>
        </w:div>
        <w:div w:id="320737828">
          <w:marLeft w:val="0"/>
          <w:marRight w:val="0"/>
          <w:marTop w:val="0"/>
          <w:marBottom w:val="0"/>
          <w:divBdr>
            <w:top w:val="none" w:sz="0" w:space="0" w:color="auto"/>
            <w:left w:val="none" w:sz="0" w:space="0" w:color="auto"/>
            <w:bottom w:val="none" w:sz="0" w:space="0" w:color="auto"/>
            <w:right w:val="none" w:sz="0" w:space="0" w:color="auto"/>
          </w:divBdr>
        </w:div>
        <w:div w:id="1026296252">
          <w:marLeft w:val="0"/>
          <w:marRight w:val="0"/>
          <w:marTop w:val="0"/>
          <w:marBottom w:val="0"/>
          <w:divBdr>
            <w:top w:val="none" w:sz="0" w:space="0" w:color="auto"/>
            <w:left w:val="none" w:sz="0" w:space="0" w:color="auto"/>
            <w:bottom w:val="none" w:sz="0" w:space="0" w:color="auto"/>
            <w:right w:val="none" w:sz="0" w:space="0" w:color="auto"/>
          </w:divBdr>
        </w:div>
        <w:div w:id="1177960566">
          <w:marLeft w:val="0"/>
          <w:marRight w:val="0"/>
          <w:marTop w:val="0"/>
          <w:marBottom w:val="0"/>
          <w:divBdr>
            <w:top w:val="none" w:sz="0" w:space="0" w:color="auto"/>
            <w:left w:val="none" w:sz="0" w:space="0" w:color="auto"/>
            <w:bottom w:val="none" w:sz="0" w:space="0" w:color="auto"/>
            <w:right w:val="none" w:sz="0" w:space="0" w:color="auto"/>
          </w:divBdr>
        </w:div>
        <w:div w:id="1912231737">
          <w:marLeft w:val="0"/>
          <w:marRight w:val="0"/>
          <w:marTop w:val="0"/>
          <w:marBottom w:val="0"/>
          <w:divBdr>
            <w:top w:val="none" w:sz="0" w:space="0" w:color="auto"/>
            <w:left w:val="none" w:sz="0" w:space="0" w:color="auto"/>
            <w:bottom w:val="none" w:sz="0" w:space="0" w:color="auto"/>
            <w:right w:val="none" w:sz="0" w:space="0" w:color="auto"/>
          </w:divBdr>
        </w:div>
      </w:divsChild>
    </w:div>
    <w:div w:id="2078241024">
      <w:bodyDiv w:val="1"/>
      <w:marLeft w:val="0"/>
      <w:marRight w:val="0"/>
      <w:marTop w:val="0"/>
      <w:marBottom w:val="0"/>
      <w:divBdr>
        <w:top w:val="none" w:sz="0" w:space="0" w:color="auto"/>
        <w:left w:val="none" w:sz="0" w:space="0" w:color="auto"/>
        <w:bottom w:val="none" w:sz="0" w:space="0" w:color="auto"/>
        <w:right w:val="none" w:sz="0" w:space="0" w:color="auto"/>
      </w:divBdr>
    </w:div>
    <w:div w:id="2081976803">
      <w:bodyDiv w:val="1"/>
      <w:marLeft w:val="0"/>
      <w:marRight w:val="0"/>
      <w:marTop w:val="0"/>
      <w:marBottom w:val="0"/>
      <w:divBdr>
        <w:top w:val="none" w:sz="0" w:space="0" w:color="auto"/>
        <w:left w:val="none" w:sz="0" w:space="0" w:color="auto"/>
        <w:bottom w:val="none" w:sz="0" w:space="0" w:color="auto"/>
        <w:right w:val="none" w:sz="0" w:space="0" w:color="auto"/>
      </w:divBdr>
    </w:div>
    <w:div w:id="210129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9" Type="http://schemas.openxmlformats.org/officeDocument/2006/relationships/hyperlink" Target="http://www.rtrs.info/"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portalanalitika.me/drustvo/vijesti/165771-koje-djelove-teritorije-obuhvata-novi-regionalni-park-komovi"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5.xml"/><Relationship Id="rId33" Type="http://schemas.openxmlformats.org/officeDocument/2006/relationships/hyperlink" Target="http://www.rtrs.info/vijesti/vijest/poribljavanje-drine-kod-visegrada-113704" TargetMode="External"/><Relationship Id="rId38" Type="http://schemas.openxmlformats.org/officeDocument/2006/relationships/hyperlink" Target="http://www.ekapija.com/website/bih/company/relatedArticles.php?cmp=97343&amp;section=3&amp;role=1"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hyperlink" Target="http://www.rtrs.info/" TargetMode="External"/><Relationship Id="rId37" Type="http://schemas.openxmlformats.org/officeDocument/2006/relationships/hyperlink" Target="http://ec.europa.eu/enlargement/pdf/montenegro/screening_reports/screening_report_montenegro_ch27.pdf" TargetMode="External"/><Relationship Id="rId40" Type="http://schemas.openxmlformats.org/officeDocument/2006/relationships/hyperlink" Target="http://www.rtrs.info/vijesti/vijest/poribljavanje-drine-kod-visegrada-113704"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image" Target="media/image15.emf"/><Relationship Id="rId36" Type="http://schemas.openxmlformats.org/officeDocument/2006/relationships/hyperlink" Target="http://www.gov.me/sjednice_vlade/98"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4.wmf"/><Relationship Id="rId30" Type="http://schemas.openxmlformats.org/officeDocument/2006/relationships/header" Target="header6.xml"/><Relationship Id="rId35" Type="http://schemas.openxmlformats.org/officeDocument/2006/relationships/hyperlink" Target="http://www.birdlif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7.png"/><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savacommission.org/dms/docs/dokumenti/documents_publications/publications/other_publications/transboundary_eco_tourism_guidelin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4528A-5103-4AD8-9FE5-0DF01D9D8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65</Pages>
  <Words>26218</Words>
  <Characters>149449</Characters>
  <Application>Microsoft Office Word</Application>
  <DocSecurity>0</DocSecurity>
  <Lines>1245</Lines>
  <Paragraphs>350</Paragraphs>
  <ScaleCrop>false</ScaleCrop>
  <HeadingPairs>
    <vt:vector size="6" baseType="variant">
      <vt:variant>
        <vt:lpstr>Naslov</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175317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DEJANA</dc:creator>
  <cp:lastModifiedBy>nadja</cp:lastModifiedBy>
  <cp:revision>10</cp:revision>
  <cp:lastPrinted>2016-11-16T07:20:00Z</cp:lastPrinted>
  <dcterms:created xsi:type="dcterms:W3CDTF">2017-06-23T09:01:00Z</dcterms:created>
  <dcterms:modified xsi:type="dcterms:W3CDTF">2017-06-23T13:26:00Z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